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XSpec="center" w:tblpY="-337"/>
        <w:tblW w:w="9606" w:type="dxa"/>
        <w:tblLook w:val="0000" w:firstRow="0" w:lastRow="0" w:firstColumn="0" w:lastColumn="0" w:noHBand="0" w:noVBand="0"/>
      </w:tblPr>
      <w:tblGrid>
        <w:gridCol w:w="2660"/>
        <w:gridCol w:w="3544"/>
        <w:gridCol w:w="3402"/>
      </w:tblGrid>
      <w:tr w:rsidR="00482F66" w:rsidRPr="00456EC9" w14:paraId="42FA3F25" w14:textId="77777777" w:rsidTr="00E43DD1">
        <w:trPr>
          <w:trHeight w:val="1138"/>
        </w:trPr>
        <w:tc>
          <w:tcPr>
            <w:tcW w:w="2660" w:type="dxa"/>
          </w:tcPr>
          <w:p w14:paraId="29D184DF" w14:textId="77777777" w:rsidR="00482F66" w:rsidRPr="00456EC9" w:rsidRDefault="00482F66" w:rsidP="00E43DD1">
            <w:pPr>
              <w:ind w:left="426"/>
              <w:rPr>
                <w:rFonts w:ascii="Times New Roman" w:hAnsi="Times New Roman"/>
                <w:lang w:val="el-GR" w:eastAsia="ar-SA"/>
              </w:rPr>
            </w:pPr>
            <w:bookmarkStart w:id="0" w:name="_Hlk18066455"/>
            <w:r w:rsidRPr="00456EC9">
              <w:rPr>
                <w:noProof/>
                <w:lang w:val="el-GR" w:eastAsia="el-GR"/>
              </w:rPr>
              <w:drawing>
                <wp:inline distT="0" distB="0" distL="0" distR="0" wp14:anchorId="15554AAE" wp14:editId="041EBFB2">
                  <wp:extent cx="714375" cy="7143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EC9">
              <w:rPr>
                <w:lang w:eastAsia="ar-SA"/>
              </w:rPr>
              <w:t xml:space="preserve"> </w:t>
            </w:r>
          </w:p>
        </w:tc>
        <w:tc>
          <w:tcPr>
            <w:tcW w:w="3544" w:type="dxa"/>
          </w:tcPr>
          <w:p w14:paraId="65E333FA" w14:textId="5027DA01" w:rsidR="00482F66" w:rsidRPr="00456EC9" w:rsidRDefault="00482F66" w:rsidP="00E43DD1">
            <w:pPr>
              <w:ind w:left="437" w:right="100"/>
              <w:jc w:val="center"/>
              <w:rPr>
                <w:rFonts w:ascii="Times New Roman" w:hAnsi="Times New Roman"/>
                <w:lang w:val="el-GR" w:eastAsia="ar-SA"/>
              </w:rPr>
            </w:pPr>
          </w:p>
        </w:tc>
        <w:tc>
          <w:tcPr>
            <w:tcW w:w="3402" w:type="dxa"/>
          </w:tcPr>
          <w:p w14:paraId="584DFD46" w14:textId="77777777" w:rsidR="00482F66" w:rsidRPr="00456EC9" w:rsidRDefault="00482F66" w:rsidP="00E43DD1">
            <w:pPr>
              <w:ind w:right="-468"/>
              <w:jc w:val="center"/>
              <w:rPr>
                <w:rFonts w:ascii="Times New Roman" w:hAnsi="Times New Roman"/>
                <w:lang w:val="el-GR" w:eastAsia="ar-SA"/>
              </w:rPr>
            </w:pPr>
            <w:r w:rsidRPr="00456EC9">
              <w:rPr>
                <w:noProof/>
                <w:lang w:eastAsia="ar-SA"/>
              </w:rPr>
              <w:drawing>
                <wp:inline distT="0" distB="0" distL="0" distR="0" wp14:anchorId="1C24354A" wp14:editId="341D1CAB">
                  <wp:extent cx="1476375" cy="800100"/>
                  <wp:effectExtent l="0" t="0" r="9525" b="0"/>
                  <wp:docPr id="2" name="Picture 2" descr="Πράσινο Ταμείο: 73 εκατ. σε δήμους της χώρας για έργα περιβαλλοντικής  αναβάθμισης | Sofokleou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Πράσινο Ταμείο: 73 εκατ. σε δήμους της χώρας για έργα περιβαλλοντικής  αναβάθμισης | Sofokleou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89EFBC0" w14:textId="59FAD773" w:rsidR="00464687" w:rsidRPr="000C4284" w:rsidRDefault="009715A5" w:rsidP="009715A5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>
        <w:rPr>
          <w:lang w:val="el-GR"/>
        </w:rPr>
        <w:t xml:space="preserve">ΠΑΡΑΡΤΗΜΑ </w:t>
      </w:r>
      <w:r>
        <w:rPr>
          <w:lang w:val="en-US"/>
        </w:rPr>
        <w:t xml:space="preserve">IV -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867238" w14:paraId="2157710B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6BA98FCF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Επ</w:t>
            </w: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ωνυμί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</w:p>
        </w:tc>
      </w:tr>
      <w:tr w:rsidR="00732AA5" w:rsidRPr="00867238" w14:paraId="5E5F282D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</w:p>
        </w:tc>
      </w:tr>
      <w:tr w:rsidR="00732AA5" w:rsidRPr="00867238" w14:paraId="534E2951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9E397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Ημερομηνί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5CAB5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867238" w14:paraId="0CE6DA1C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867238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22F648F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6D17E985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391C4E9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98BAA3B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3CA2AE1F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Ταχ. Διεύθυνση: Λα</w:t>
            </w: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έρτου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 xml:space="preserve">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10276251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3067316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3CC1ACCA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A06AF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2C7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7563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C59B7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99F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C046A1" w:rsidRPr="008000B1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25319" w14:textId="77777777" w:rsidR="00867238" w:rsidRPr="006A20A8" w:rsidRDefault="00867238" w:rsidP="00867238">
            <w:pPr>
              <w:suppressAutoHyphens w:val="0"/>
              <w:spacing w:after="0" w:line="252" w:lineRule="auto"/>
              <w:ind w:left="720" w:hanging="720"/>
              <w:rPr>
                <w:rFonts w:asciiTheme="minorHAnsi" w:hAnsiTheme="minorHAnsi" w:cstheme="minorHAnsi"/>
                <w:b/>
                <w:bCs/>
                <w:szCs w:val="22"/>
                <w:u w:val="single"/>
                <w:lang w:val="el-GR" w:eastAsia="en-US"/>
              </w:rPr>
            </w:pPr>
          </w:p>
          <w:p w14:paraId="56C20B44" w14:textId="258DF525" w:rsidR="00C046A1" w:rsidRPr="006A20A8" w:rsidRDefault="000A6A66" w:rsidP="00867238">
            <w:pPr>
              <w:suppressAutoHyphens w:val="0"/>
              <w:spacing w:after="0" w:line="252" w:lineRule="auto"/>
              <w:ind w:left="720" w:hanging="720"/>
              <w:rPr>
                <w:rFonts w:asciiTheme="minorHAnsi" w:hAnsiTheme="minorHAnsi" w:cstheme="minorHAnsi"/>
                <w:szCs w:val="22"/>
                <w:lang w:val="el-GR" w:eastAsia="en-US"/>
              </w:rPr>
            </w:pP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Έργο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 xml:space="preserve">: </w:t>
            </w:r>
            <w:r w:rsidR="004D514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«</w:t>
            </w:r>
            <w:r w:rsidR="00867238" w:rsidRPr="006A20A8">
              <w:rPr>
                <w:rFonts w:asciiTheme="minorHAnsi" w:hAnsiTheme="minorHAnsi" w:cstheme="minorHAnsi"/>
                <w:b/>
                <w:szCs w:val="22"/>
                <w:lang w:val="el-GR"/>
              </w:rPr>
              <w:t>Βελτίωση και Αποκατάσταση Κεντρικών Μονοπατιών της Ι.Μ. Παντοκράτορος (Προς Ι.Μ. Βατοπαιδίου, Ι.Μ. Σταυρονικήτα και Καρυές)</w:t>
            </w:r>
            <w:r w:rsidR="004D514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»</w:t>
            </w:r>
          </w:p>
        </w:tc>
      </w:tr>
      <w:tr w:rsidR="00C046A1" w:rsidRPr="00867238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66C7E51A" w:rsidR="00C046A1" w:rsidRPr="006A20A8" w:rsidRDefault="00C95309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Υπ</w:t>
            </w:r>
            <w:proofErr w:type="spellStart"/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οέργο</w:t>
            </w:r>
            <w:proofErr w:type="spellEnd"/>
            <w:r w:rsidR="00273129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 xml:space="preserve"> </w:t>
            </w:r>
            <w:r w:rsidR="00867238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2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: «</w:t>
            </w:r>
            <w:proofErr w:type="spellStart"/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Προμήθει</w:t>
            </w:r>
            <w:proofErr w:type="spellEnd"/>
            <w:r w:rsidR="00B9244D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α</w:t>
            </w:r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 xml:space="preserve"> </w:t>
            </w:r>
            <w:r w:rsidR="00917DEE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Οικοδομικών Υλικών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»</w:t>
            </w:r>
          </w:p>
        </w:tc>
      </w:tr>
      <w:tr w:rsidR="001D7816" w:rsidRPr="00013B59" w14:paraId="1278EFA8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8DE6" w14:textId="72DB29A4" w:rsidR="001D7816" w:rsidRPr="006A20A8" w:rsidRDefault="001D7816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</w:p>
          <w:p w14:paraId="22A441B1" w14:textId="1C996BB8" w:rsidR="006A20A8" w:rsidRPr="006A20A8" w:rsidRDefault="006A20A8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6A20A8">
              <w:rPr>
                <w:b/>
                <w:bCs/>
                <w:color w:val="000000"/>
                <w:szCs w:val="22"/>
                <w:lang w:val="el-GR" w:eastAsia="en-US"/>
              </w:rPr>
              <w:t>ΟΜΑΔΑ 2 : «Λίθοι Αργοί,</w:t>
            </w:r>
            <w:r w:rsidRPr="006A20A8">
              <w:rPr>
                <w:lang w:val="el-GR" w:eastAsia="ar-SA"/>
              </w:rPr>
              <w:t xml:space="preserve"> </w:t>
            </w:r>
            <w:r w:rsidRPr="006A20A8">
              <w:rPr>
                <w:b/>
                <w:bCs/>
                <w:color w:val="000000"/>
                <w:szCs w:val="22"/>
                <w:lang w:val="el-GR" w:eastAsia="en-US"/>
              </w:rPr>
              <w:t xml:space="preserve">CPV: 44912000-6»   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3B26F2C3" w14:textId="77777777" w:rsidR="006B0B0B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603BF5B5" w14:textId="77777777" w:rsidR="006B0B0B" w:rsidRPr="005A722C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25365053" w14:textId="64559555" w:rsidR="000A4310" w:rsidRDefault="006B0B0B" w:rsidP="006B0B0B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477FF6B8" w14:textId="77777777" w:rsidR="00867238" w:rsidRDefault="00867238" w:rsidP="006B0B0B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66A883CC" w14:textId="77777777" w:rsidR="006B0B0B" w:rsidRDefault="006B0B0B" w:rsidP="004D5141">
      <w:pPr>
        <w:suppressAutoHyphens w:val="0"/>
        <w:spacing w:after="0"/>
        <w:jc w:val="left"/>
        <w:rPr>
          <w:rFonts w:ascii="Courier New" w:hAnsi="Courier New" w:cs="Courier New"/>
          <w:sz w:val="24"/>
          <w:lang w:val="el-GR" w:eastAsia="en-US"/>
        </w:rPr>
      </w:pPr>
    </w:p>
    <w:tbl>
      <w:tblPr>
        <w:tblW w:w="9085" w:type="dxa"/>
        <w:jc w:val="center"/>
        <w:tblLook w:val="04A0" w:firstRow="1" w:lastRow="0" w:firstColumn="1" w:lastColumn="0" w:noHBand="0" w:noVBand="1"/>
      </w:tblPr>
      <w:tblGrid>
        <w:gridCol w:w="5387"/>
        <w:gridCol w:w="3698"/>
      </w:tblGrid>
      <w:tr w:rsidR="00F72D26" w:rsidRPr="00F72D26" w14:paraId="7FDC2D31" w14:textId="77777777" w:rsidTr="001B6093">
        <w:trPr>
          <w:trHeight w:val="30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CC40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83BA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F72D26" w:rsidRPr="008000B1" w14:paraId="18BC965A" w14:textId="77777777" w:rsidTr="001B6093">
        <w:trPr>
          <w:trHeight w:val="827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9A9A" w14:textId="0EE2F517" w:rsidR="00F72D26" w:rsidRPr="00F72D26" w:rsidRDefault="00F72D26" w:rsidP="00F72D26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CBB3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F72D26" w:rsidRPr="00F72D26" w14:paraId="00AD3DB1" w14:textId="77777777" w:rsidTr="001B6093">
        <w:trPr>
          <w:trHeight w:val="706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CC25" w14:textId="603F9419" w:rsidR="00F72D26" w:rsidRPr="00F72D26" w:rsidRDefault="00F72D26" w:rsidP="00F72D26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 w:rsidR="00A555CB">
              <w:rPr>
                <w:color w:val="000000"/>
                <w:szCs w:val="22"/>
                <w:lang w:val="en-US" w:eastAsia="en-US"/>
              </w:rPr>
              <w:t xml:space="preserve"> 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>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6BEC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08C962AD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63904863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A0966FA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E77C1E3" w14:textId="3135DA6D" w:rsidR="00C943FA" w:rsidRDefault="005266EA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5356209E" w14:textId="77777777" w:rsidR="00E644A3" w:rsidRDefault="00E644A3" w:rsidP="00732AA5">
      <w:pPr>
        <w:suppressAutoHyphens w:val="0"/>
        <w:spacing w:after="0"/>
        <w:ind w:left="426"/>
        <w:jc w:val="left"/>
        <w:rPr>
          <w:color w:val="000000"/>
          <w:sz w:val="24"/>
          <w:lang w:val="el-GR" w:eastAsia="el-GR"/>
        </w:rPr>
      </w:pPr>
    </w:p>
    <w:sectPr w:rsidR="00E644A3" w:rsidSect="00110263">
      <w:footerReference w:type="default" r:id="rId10"/>
      <w:head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4F34" w14:textId="77777777" w:rsidR="00003C8E" w:rsidRDefault="00003C8E">
      <w:pPr>
        <w:spacing w:after="0"/>
      </w:pPr>
      <w:r>
        <w:separator/>
      </w:r>
    </w:p>
  </w:endnote>
  <w:endnote w:type="continuationSeparator" w:id="0">
    <w:p w14:paraId="6A6D6538" w14:textId="77777777" w:rsidR="00003C8E" w:rsidRDefault="00003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77777777" w:rsidR="007837F5" w:rsidRDefault="00646126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  <w:r w:rsidRPr="00646126">
      <w:rPr>
        <w:rFonts w:eastAsia="Times New Roman"/>
        <w:noProof/>
        <w:kern w:val="1"/>
        <w:sz w:val="18"/>
        <w:szCs w:val="18"/>
        <w:lang w:val="el-GR" w:eastAsia="el-GR"/>
      </w:rPr>
      <w:drawing>
        <wp:inline distT="0" distB="0" distL="0" distR="0" wp14:anchorId="66F71A9F" wp14:editId="30C5430B">
          <wp:extent cx="3903980" cy="946150"/>
          <wp:effectExtent l="19050" t="0" r="1270" b="0"/>
          <wp:docPr id="3" name="Εικόνα 3" descr="http://www.pepkm.gr/attachments/supporting_material/Sticker_ETPA_GR_High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 descr="http://www.pepkm.gr/attachments/supporting_material/Sticker_ETPA_GR_High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1FEC" w14:textId="77777777" w:rsidR="00003C8E" w:rsidRDefault="00003C8E">
      <w:pPr>
        <w:spacing w:after="0"/>
      </w:pPr>
      <w:r>
        <w:separator/>
      </w:r>
    </w:p>
  </w:footnote>
  <w:footnote w:type="continuationSeparator" w:id="0">
    <w:p w14:paraId="24163260" w14:textId="77777777" w:rsidR="00003C8E" w:rsidRDefault="00003C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2345" w14:textId="25FF0324" w:rsidR="00EE3934" w:rsidRPr="00E644A3" w:rsidRDefault="00EE3934" w:rsidP="00EE39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98929">
    <w:abstractNumId w:val="0"/>
  </w:num>
  <w:num w:numId="2" w16cid:durableId="428159844">
    <w:abstractNumId w:val="1"/>
  </w:num>
  <w:num w:numId="3" w16cid:durableId="1691376819">
    <w:abstractNumId w:val="2"/>
  </w:num>
  <w:num w:numId="4" w16cid:durableId="788667240">
    <w:abstractNumId w:val="3"/>
  </w:num>
  <w:num w:numId="5" w16cid:durableId="979385228">
    <w:abstractNumId w:val="4"/>
  </w:num>
  <w:num w:numId="6" w16cid:durableId="1949968173">
    <w:abstractNumId w:val="5"/>
  </w:num>
  <w:num w:numId="7" w16cid:durableId="1699623337">
    <w:abstractNumId w:val="6"/>
  </w:num>
  <w:num w:numId="8" w16cid:durableId="1496067665">
    <w:abstractNumId w:val="7"/>
  </w:num>
  <w:num w:numId="9" w16cid:durableId="1534491093">
    <w:abstractNumId w:val="8"/>
  </w:num>
  <w:num w:numId="10" w16cid:durableId="1582375963">
    <w:abstractNumId w:val="9"/>
  </w:num>
  <w:num w:numId="11" w16cid:durableId="827328700">
    <w:abstractNumId w:val="21"/>
  </w:num>
  <w:num w:numId="12" w16cid:durableId="1961380975">
    <w:abstractNumId w:val="28"/>
  </w:num>
  <w:num w:numId="13" w16cid:durableId="737017942">
    <w:abstractNumId w:val="30"/>
  </w:num>
  <w:num w:numId="14" w16cid:durableId="1219630985">
    <w:abstractNumId w:val="23"/>
  </w:num>
  <w:num w:numId="15" w16cid:durableId="969288415">
    <w:abstractNumId w:val="35"/>
  </w:num>
  <w:num w:numId="16" w16cid:durableId="1990555710">
    <w:abstractNumId w:val="13"/>
  </w:num>
  <w:num w:numId="17" w16cid:durableId="1194340598">
    <w:abstractNumId w:val="15"/>
  </w:num>
  <w:num w:numId="18" w16cid:durableId="1890218669">
    <w:abstractNumId w:val="18"/>
  </w:num>
  <w:num w:numId="19" w16cid:durableId="444934246">
    <w:abstractNumId w:val="32"/>
  </w:num>
  <w:num w:numId="20" w16cid:durableId="243540350">
    <w:abstractNumId w:val="34"/>
  </w:num>
  <w:num w:numId="21" w16cid:durableId="568537875">
    <w:abstractNumId w:val="17"/>
  </w:num>
  <w:num w:numId="22" w16cid:durableId="961301649">
    <w:abstractNumId w:val="27"/>
  </w:num>
  <w:num w:numId="23" w16cid:durableId="1508011324">
    <w:abstractNumId w:val="31"/>
  </w:num>
  <w:num w:numId="24" w16cid:durableId="922182747">
    <w:abstractNumId w:val="26"/>
  </w:num>
  <w:num w:numId="25" w16cid:durableId="228812541">
    <w:abstractNumId w:val="10"/>
  </w:num>
  <w:num w:numId="26" w16cid:durableId="628783705">
    <w:abstractNumId w:val="37"/>
  </w:num>
  <w:num w:numId="27" w16cid:durableId="1095201516">
    <w:abstractNumId w:val="11"/>
  </w:num>
  <w:num w:numId="28" w16cid:durableId="384187713">
    <w:abstractNumId w:val="29"/>
  </w:num>
  <w:num w:numId="29" w16cid:durableId="251818784">
    <w:abstractNumId w:val="12"/>
  </w:num>
  <w:num w:numId="30" w16cid:durableId="1516382402">
    <w:abstractNumId w:val="20"/>
  </w:num>
  <w:num w:numId="31" w16cid:durableId="1427072404">
    <w:abstractNumId w:val="33"/>
  </w:num>
  <w:num w:numId="32" w16cid:durableId="1733113864">
    <w:abstractNumId w:val="22"/>
  </w:num>
  <w:num w:numId="33" w16cid:durableId="414061424">
    <w:abstractNumId w:val="16"/>
  </w:num>
  <w:num w:numId="34" w16cid:durableId="2120025590">
    <w:abstractNumId w:val="19"/>
  </w:num>
  <w:num w:numId="35" w16cid:durableId="797262303">
    <w:abstractNumId w:val="24"/>
  </w:num>
  <w:num w:numId="36" w16cid:durableId="76446186">
    <w:abstractNumId w:val="14"/>
  </w:num>
  <w:num w:numId="37" w16cid:durableId="1196041246">
    <w:abstractNumId w:val="36"/>
  </w:num>
  <w:num w:numId="38" w16cid:durableId="1401437942">
    <w:abstractNumId w:val="38"/>
  </w:num>
  <w:num w:numId="39" w16cid:durableId="2236110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84"/>
    <w:rsid w:val="00003C8E"/>
    <w:rsid w:val="0000477F"/>
    <w:rsid w:val="00013B59"/>
    <w:rsid w:val="0003419E"/>
    <w:rsid w:val="00055295"/>
    <w:rsid w:val="00055711"/>
    <w:rsid w:val="00057617"/>
    <w:rsid w:val="00061A6C"/>
    <w:rsid w:val="000731C9"/>
    <w:rsid w:val="0007775C"/>
    <w:rsid w:val="0009265D"/>
    <w:rsid w:val="0009744A"/>
    <w:rsid w:val="00097976"/>
    <w:rsid w:val="000A33B8"/>
    <w:rsid w:val="000A4310"/>
    <w:rsid w:val="000A6A66"/>
    <w:rsid w:val="000C4284"/>
    <w:rsid w:val="000D0550"/>
    <w:rsid w:val="000D0ED2"/>
    <w:rsid w:val="000E0C48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6730E"/>
    <w:rsid w:val="00172DD9"/>
    <w:rsid w:val="00176BB4"/>
    <w:rsid w:val="001944E4"/>
    <w:rsid w:val="00194A46"/>
    <w:rsid w:val="00197D3C"/>
    <w:rsid w:val="001A5B20"/>
    <w:rsid w:val="001B4806"/>
    <w:rsid w:val="001B6093"/>
    <w:rsid w:val="001C21BB"/>
    <w:rsid w:val="001C6457"/>
    <w:rsid w:val="001C7FAC"/>
    <w:rsid w:val="001D2528"/>
    <w:rsid w:val="001D52E9"/>
    <w:rsid w:val="001D7816"/>
    <w:rsid w:val="001E6F52"/>
    <w:rsid w:val="001E7299"/>
    <w:rsid w:val="0020201C"/>
    <w:rsid w:val="00205100"/>
    <w:rsid w:val="00213F38"/>
    <w:rsid w:val="002143C7"/>
    <w:rsid w:val="002224A5"/>
    <w:rsid w:val="002624D0"/>
    <w:rsid w:val="002673C5"/>
    <w:rsid w:val="00267D77"/>
    <w:rsid w:val="00271015"/>
    <w:rsid w:val="00273129"/>
    <w:rsid w:val="002741ED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12AEC"/>
    <w:rsid w:val="00312CE5"/>
    <w:rsid w:val="0031414C"/>
    <w:rsid w:val="003229BC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EC3"/>
    <w:rsid w:val="00387E04"/>
    <w:rsid w:val="00396C1A"/>
    <w:rsid w:val="003A6631"/>
    <w:rsid w:val="003B0D24"/>
    <w:rsid w:val="003B4A5B"/>
    <w:rsid w:val="003B70A3"/>
    <w:rsid w:val="003D1B70"/>
    <w:rsid w:val="003D4B3A"/>
    <w:rsid w:val="003D628E"/>
    <w:rsid w:val="003F1725"/>
    <w:rsid w:val="00402A24"/>
    <w:rsid w:val="00413719"/>
    <w:rsid w:val="00416CD2"/>
    <w:rsid w:val="00417CCF"/>
    <w:rsid w:val="0042086B"/>
    <w:rsid w:val="00430185"/>
    <w:rsid w:val="0043513C"/>
    <w:rsid w:val="00443AD0"/>
    <w:rsid w:val="00460077"/>
    <w:rsid w:val="00460A22"/>
    <w:rsid w:val="00464687"/>
    <w:rsid w:val="004666BA"/>
    <w:rsid w:val="00482AFC"/>
    <w:rsid w:val="00482F66"/>
    <w:rsid w:val="004830CE"/>
    <w:rsid w:val="00484ADB"/>
    <w:rsid w:val="004A370D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63246"/>
    <w:rsid w:val="005645A9"/>
    <w:rsid w:val="00577393"/>
    <w:rsid w:val="00580BB3"/>
    <w:rsid w:val="00581381"/>
    <w:rsid w:val="00583EAB"/>
    <w:rsid w:val="00595639"/>
    <w:rsid w:val="00596C70"/>
    <w:rsid w:val="005A5CBD"/>
    <w:rsid w:val="005D58CB"/>
    <w:rsid w:val="005E50E2"/>
    <w:rsid w:val="005E6DE4"/>
    <w:rsid w:val="005F140F"/>
    <w:rsid w:val="005F2BC3"/>
    <w:rsid w:val="00616717"/>
    <w:rsid w:val="0061717D"/>
    <w:rsid w:val="00645B70"/>
    <w:rsid w:val="00646126"/>
    <w:rsid w:val="00654C96"/>
    <w:rsid w:val="00667283"/>
    <w:rsid w:val="006779EB"/>
    <w:rsid w:val="0068265A"/>
    <w:rsid w:val="00685C52"/>
    <w:rsid w:val="00694470"/>
    <w:rsid w:val="0069495D"/>
    <w:rsid w:val="00697D2D"/>
    <w:rsid w:val="006A20A8"/>
    <w:rsid w:val="006A2664"/>
    <w:rsid w:val="006B0B0B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0B1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3D73"/>
    <w:rsid w:val="00855E3E"/>
    <w:rsid w:val="0085659E"/>
    <w:rsid w:val="008575A8"/>
    <w:rsid w:val="00867238"/>
    <w:rsid w:val="008721EA"/>
    <w:rsid w:val="00874DA9"/>
    <w:rsid w:val="008804D6"/>
    <w:rsid w:val="008807C3"/>
    <w:rsid w:val="00883892"/>
    <w:rsid w:val="00887DDB"/>
    <w:rsid w:val="00894622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17DE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15A5"/>
    <w:rsid w:val="00975906"/>
    <w:rsid w:val="00976430"/>
    <w:rsid w:val="00982EF8"/>
    <w:rsid w:val="009846CB"/>
    <w:rsid w:val="00990461"/>
    <w:rsid w:val="0099236F"/>
    <w:rsid w:val="009A534E"/>
    <w:rsid w:val="009A5FA2"/>
    <w:rsid w:val="009B2BA1"/>
    <w:rsid w:val="009B5194"/>
    <w:rsid w:val="009B56E6"/>
    <w:rsid w:val="009C143A"/>
    <w:rsid w:val="009C23DF"/>
    <w:rsid w:val="009C2C0A"/>
    <w:rsid w:val="009C567D"/>
    <w:rsid w:val="009C6829"/>
    <w:rsid w:val="009C7102"/>
    <w:rsid w:val="009D5FC8"/>
    <w:rsid w:val="009D7B50"/>
    <w:rsid w:val="009E1FF5"/>
    <w:rsid w:val="00A004D4"/>
    <w:rsid w:val="00A022BA"/>
    <w:rsid w:val="00A065F5"/>
    <w:rsid w:val="00A106E4"/>
    <w:rsid w:val="00A11969"/>
    <w:rsid w:val="00A23448"/>
    <w:rsid w:val="00A35B66"/>
    <w:rsid w:val="00A40469"/>
    <w:rsid w:val="00A40929"/>
    <w:rsid w:val="00A40C05"/>
    <w:rsid w:val="00A44555"/>
    <w:rsid w:val="00A555CB"/>
    <w:rsid w:val="00A67677"/>
    <w:rsid w:val="00A71843"/>
    <w:rsid w:val="00A73131"/>
    <w:rsid w:val="00A740A3"/>
    <w:rsid w:val="00A75729"/>
    <w:rsid w:val="00A83763"/>
    <w:rsid w:val="00A83BAE"/>
    <w:rsid w:val="00A84B7F"/>
    <w:rsid w:val="00A854F4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0754"/>
    <w:rsid w:val="00B01362"/>
    <w:rsid w:val="00B1598F"/>
    <w:rsid w:val="00B16947"/>
    <w:rsid w:val="00B16F25"/>
    <w:rsid w:val="00B17AA2"/>
    <w:rsid w:val="00B17EA2"/>
    <w:rsid w:val="00B24DF8"/>
    <w:rsid w:val="00B271B4"/>
    <w:rsid w:val="00B31708"/>
    <w:rsid w:val="00B36234"/>
    <w:rsid w:val="00B45108"/>
    <w:rsid w:val="00B61D8B"/>
    <w:rsid w:val="00B63176"/>
    <w:rsid w:val="00B64591"/>
    <w:rsid w:val="00B85238"/>
    <w:rsid w:val="00B9244D"/>
    <w:rsid w:val="00B93897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BE7C0F"/>
    <w:rsid w:val="00C046A1"/>
    <w:rsid w:val="00C055D3"/>
    <w:rsid w:val="00C156F0"/>
    <w:rsid w:val="00C22AD8"/>
    <w:rsid w:val="00C24CF8"/>
    <w:rsid w:val="00C35AF8"/>
    <w:rsid w:val="00C36892"/>
    <w:rsid w:val="00C41983"/>
    <w:rsid w:val="00C503F9"/>
    <w:rsid w:val="00C50DA0"/>
    <w:rsid w:val="00C6129A"/>
    <w:rsid w:val="00C63363"/>
    <w:rsid w:val="00C67995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3125"/>
    <w:rsid w:val="00D562A4"/>
    <w:rsid w:val="00D60B17"/>
    <w:rsid w:val="00D82F50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7175"/>
    <w:rsid w:val="00DF1C0F"/>
    <w:rsid w:val="00DF3B72"/>
    <w:rsid w:val="00DF48A3"/>
    <w:rsid w:val="00E37D05"/>
    <w:rsid w:val="00E60B2E"/>
    <w:rsid w:val="00E644A3"/>
    <w:rsid w:val="00E859C7"/>
    <w:rsid w:val="00E87F3E"/>
    <w:rsid w:val="00E95609"/>
    <w:rsid w:val="00EA143B"/>
    <w:rsid w:val="00EA25EB"/>
    <w:rsid w:val="00EA4D4B"/>
    <w:rsid w:val="00EB1CE2"/>
    <w:rsid w:val="00EB5B31"/>
    <w:rsid w:val="00EC3786"/>
    <w:rsid w:val="00ED1038"/>
    <w:rsid w:val="00EE1475"/>
    <w:rsid w:val="00EE3934"/>
    <w:rsid w:val="00EF3159"/>
    <w:rsid w:val="00F023E7"/>
    <w:rsid w:val="00F244D2"/>
    <w:rsid w:val="00F248D9"/>
    <w:rsid w:val="00F315B6"/>
    <w:rsid w:val="00F32D15"/>
    <w:rsid w:val="00F34363"/>
    <w:rsid w:val="00F41CE8"/>
    <w:rsid w:val="00F4562D"/>
    <w:rsid w:val="00F55347"/>
    <w:rsid w:val="00F57CA0"/>
    <w:rsid w:val="00F647FF"/>
    <w:rsid w:val="00F664B1"/>
    <w:rsid w:val="00F72D26"/>
    <w:rsid w:val="00F74C60"/>
    <w:rsid w:val="00F75383"/>
    <w:rsid w:val="00F84F3A"/>
    <w:rsid w:val="00F9035B"/>
    <w:rsid w:val="00F94680"/>
    <w:rsid w:val="00FA0428"/>
    <w:rsid w:val="00FA7612"/>
    <w:rsid w:val="00FC4990"/>
    <w:rsid w:val="00FD09B8"/>
    <w:rsid w:val="00FD0D8F"/>
    <w:rsid w:val="00FD276D"/>
    <w:rsid w:val="00FE32D6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866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Brikos I.</dc:creator>
  <cp:lastModifiedBy>Παναγιώτης Πίνδος</cp:lastModifiedBy>
  <cp:revision>2</cp:revision>
  <cp:lastPrinted>2019-08-30T11:17:00Z</cp:lastPrinted>
  <dcterms:created xsi:type="dcterms:W3CDTF">2026-03-24T12:17:00Z</dcterms:created>
  <dcterms:modified xsi:type="dcterms:W3CDTF">2026-03-24T12:17:00Z</dcterms:modified>
</cp:coreProperties>
</file>