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80" w:rightFromText="180" w:vertAnchor="text" w:horzAnchor="margin" w:tblpXSpec="center" w:tblpY="-337"/>
        <w:tblW w:w="9606" w:type="dxa"/>
        <w:tblLook w:val="0000" w:firstRow="0" w:lastRow="0" w:firstColumn="0" w:lastColumn="0" w:noHBand="0" w:noVBand="0"/>
      </w:tblPr>
      <w:tblGrid>
        <w:gridCol w:w="2660"/>
        <w:gridCol w:w="3544"/>
        <w:gridCol w:w="3402"/>
      </w:tblGrid>
      <w:tr w:rsidR="00482F66" w:rsidRPr="00456EC9" w14:paraId="42FA3F25" w14:textId="77777777" w:rsidTr="00E43DD1">
        <w:trPr>
          <w:trHeight w:val="1138"/>
        </w:trPr>
        <w:tc>
          <w:tcPr>
            <w:tcW w:w="2660" w:type="dxa"/>
          </w:tcPr>
          <w:p w14:paraId="29D184DF" w14:textId="77777777" w:rsidR="00482F66" w:rsidRPr="00456EC9" w:rsidRDefault="00482F66" w:rsidP="00E43DD1">
            <w:pPr>
              <w:ind w:left="426"/>
              <w:rPr>
                <w:rFonts w:ascii="Times New Roman" w:hAnsi="Times New Roman"/>
                <w:lang w:val="el-GR" w:eastAsia="ar-SA"/>
              </w:rPr>
            </w:pPr>
            <w:bookmarkStart w:id="0" w:name="_Hlk18066455"/>
            <w:r w:rsidRPr="00456EC9">
              <w:rPr>
                <w:noProof/>
                <w:lang w:val="el-GR" w:eastAsia="el-GR"/>
              </w:rPr>
              <w:drawing>
                <wp:inline distT="0" distB="0" distL="0" distR="0" wp14:anchorId="15554AAE" wp14:editId="041EBFB2">
                  <wp:extent cx="714375" cy="7143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6EC9">
              <w:rPr>
                <w:lang w:eastAsia="ar-SA"/>
              </w:rPr>
              <w:t xml:space="preserve"> </w:t>
            </w:r>
          </w:p>
        </w:tc>
        <w:tc>
          <w:tcPr>
            <w:tcW w:w="3544" w:type="dxa"/>
          </w:tcPr>
          <w:p w14:paraId="65E333FA" w14:textId="5027DA01" w:rsidR="00482F66" w:rsidRPr="00456EC9" w:rsidRDefault="00482F66" w:rsidP="00E43DD1">
            <w:pPr>
              <w:ind w:left="437" w:right="100"/>
              <w:jc w:val="center"/>
              <w:rPr>
                <w:rFonts w:ascii="Times New Roman" w:hAnsi="Times New Roman"/>
                <w:lang w:val="el-GR" w:eastAsia="ar-SA"/>
              </w:rPr>
            </w:pPr>
          </w:p>
        </w:tc>
        <w:tc>
          <w:tcPr>
            <w:tcW w:w="3402" w:type="dxa"/>
          </w:tcPr>
          <w:p w14:paraId="584DFD46" w14:textId="77777777" w:rsidR="00482F66" w:rsidRPr="00456EC9" w:rsidRDefault="00482F66" w:rsidP="00E43DD1">
            <w:pPr>
              <w:ind w:right="-468"/>
              <w:jc w:val="center"/>
              <w:rPr>
                <w:rFonts w:ascii="Times New Roman" w:hAnsi="Times New Roman"/>
                <w:lang w:val="el-GR" w:eastAsia="ar-SA"/>
              </w:rPr>
            </w:pPr>
            <w:r w:rsidRPr="00456EC9">
              <w:rPr>
                <w:noProof/>
                <w:lang w:eastAsia="ar-SA"/>
              </w:rPr>
              <w:drawing>
                <wp:inline distT="0" distB="0" distL="0" distR="0" wp14:anchorId="1C24354A" wp14:editId="341D1CAB">
                  <wp:extent cx="1476375" cy="800100"/>
                  <wp:effectExtent l="0" t="0" r="9525" b="0"/>
                  <wp:docPr id="2" name="Picture 2" descr="Πράσινο Ταμείο: 73 εκατ. σε δήμους της χώρας για έργα περιβαλλοντικής  αναβάθμισης | Sofokleou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3" descr="Πράσινο Ταμείο: 73 εκατ. σε δήμους της χώρας για έργα περιβαλλοντικής  αναβάθμισης | Sofokleou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089EFBC0" w14:textId="59FAD773" w:rsidR="00464687" w:rsidRPr="000C4284" w:rsidRDefault="009715A5" w:rsidP="009715A5">
      <w:pPr>
        <w:pStyle w:val="Heading2"/>
        <w:tabs>
          <w:tab w:val="clear" w:pos="567"/>
          <w:tab w:val="left" w:pos="0"/>
        </w:tabs>
        <w:spacing w:before="57" w:after="57"/>
        <w:ind w:left="0" w:firstLine="0"/>
        <w:jc w:val="left"/>
        <w:rPr>
          <w:lang w:val="el-GR"/>
        </w:rPr>
      </w:pPr>
      <w:r>
        <w:rPr>
          <w:lang w:val="el-GR"/>
        </w:rPr>
        <w:t xml:space="preserve">ΠΑΡΑΡΤΗΜΑ </w:t>
      </w:r>
      <w:r>
        <w:rPr>
          <w:lang w:val="en-US"/>
        </w:rPr>
        <w:t xml:space="preserve">IV - </w:t>
      </w:r>
      <w:r w:rsidR="00C943FA">
        <w:rPr>
          <w:lang w:val="el-GR"/>
        </w:rPr>
        <w:t>ΤΕΧΝΙΚΗ ΠΡΟΣΦΟΡΑ</w:t>
      </w:r>
    </w:p>
    <w:tbl>
      <w:tblPr>
        <w:tblW w:w="10092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32AA5" w:rsidRPr="00867238" w14:paraId="2157710B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C9DA9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Στοιχεία Προσφέροντος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A93CFB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F9521D4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73FA824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0225D05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6BA98FCF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87FE0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Επ</w:t>
            </w:r>
            <w:proofErr w:type="spellStart"/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ωνυμί</w:t>
            </w:r>
            <w:proofErr w:type="spellEnd"/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α: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F6E75CA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n-US"/>
              </w:rPr>
            </w:pPr>
          </w:p>
        </w:tc>
      </w:tr>
      <w:tr w:rsidR="00732AA5" w:rsidRPr="00867238" w14:paraId="5E5F282D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EF8B3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Διεύθυνση:</w:t>
            </w:r>
          </w:p>
        </w:tc>
        <w:tc>
          <w:tcPr>
            <w:tcW w:w="703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97D8A5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n-US"/>
              </w:rPr>
            </w:pPr>
          </w:p>
        </w:tc>
      </w:tr>
      <w:tr w:rsidR="00732AA5" w:rsidRPr="00867238" w14:paraId="534E2951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53851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Τηλέφωνο:</w:t>
            </w: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E9E3978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F735A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C93DD4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proofErr w:type="spellStart"/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Ημερομηνί</w:t>
            </w:r>
            <w:proofErr w:type="spellEnd"/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α:</w:t>
            </w:r>
          </w:p>
        </w:tc>
        <w:tc>
          <w:tcPr>
            <w:tcW w:w="2331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55CAB5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…………………….</w:t>
            </w:r>
          </w:p>
        </w:tc>
      </w:tr>
      <w:tr w:rsidR="00732AA5" w:rsidRPr="00867238" w14:paraId="0CE6DA1C" w14:textId="77777777" w:rsidTr="00867238">
        <w:trPr>
          <w:trHeight w:hRule="exact" w:val="369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3DEAB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Fax: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22E0C" w14:textId="77777777" w:rsidR="00732AA5" w:rsidRPr="00867238" w:rsidRDefault="00732AA5" w:rsidP="00F41E36">
            <w:pPr>
              <w:suppressAutoHyphens w:val="0"/>
              <w:spacing w:after="0"/>
              <w:ind w:left="1732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3D59CD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AE657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35B6B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522F648F" w14:textId="77777777" w:rsidTr="00867238">
        <w:trPr>
          <w:trHeight w:hRule="exact" w:val="369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A2D88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6737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vAlign w:val="bottom"/>
            <w:hideMark/>
          </w:tcPr>
          <w:p w14:paraId="35A17449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6DD0E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B0EF8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A125E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6D17E985" w14:textId="77777777" w:rsidTr="00867238">
        <w:trPr>
          <w:trHeight w:hRule="exact" w:val="369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19591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D0CA" w14:textId="77777777" w:rsidR="00732AA5" w:rsidRPr="00867238" w:rsidRDefault="00732AA5" w:rsidP="00F41E3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ABA0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DF596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35AE1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225FB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5391C4E9" w14:textId="77777777" w:rsidTr="00867238">
        <w:trPr>
          <w:trHeight w:hRule="exact" w:val="369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67D44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Στοιχεία Αναθέτουσας 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06D8B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77783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0CCE8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598BAA3B" w14:textId="77777777" w:rsidTr="00867238">
        <w:trPr>
          <w:trHeight w:hRule="exact" w:val="369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BF650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52279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83368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8E024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3CA2AE1F" w14:textId="77777777" w:rsidTr="00867238">
        <w:trPr>
          <w:trHeight w:hRule="exact" w:val="369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E7BAA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Ταχ. Διεύθυνση: Λα</w:t>
            </w:r>
            <w:proofErr w:type="spellStart"/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έρτου</w:t>
            </w:r>
            <w:proofErr w:type="spellEnd"/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 xml:space="preserve"> 22, Πυλαία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B079D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01096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942C1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10276251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A418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F57A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B0B1C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5F714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4A62A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53067316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374B9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Τηλέφωνο: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B900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2D5AC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BE274" w14:textId="77777777" w:rsidR="00732AA5" w:rsidRPr="00867238" w:rsidRDefault="00732AA5" w:rsidP="00F41E36">
            <w:pPr>
              <w:suppressAutoHyphens w:val="0"/>
              <w:spacing w:after="0"/>
              <w:jc w:val="righ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B541C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732AA5" w:rsidRPr="00867238" w14:paraId="3CC1ACCA" w14:textId="77777777" w:rsidTr="00867238">
        <w:trPr>
          <w:trHeight w:hRule="exact" w:val="369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A06AF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  <w:r w:rsidRPr="00867238">
              <w:rPr>
                <w:rFonts w:asciiTheme="minorHAnsi" w:hAnsiTheme="minorHAnsi" w:cstheme="minorHAnsi"/>
                <w:szCs w:val="22"/>
                <w:lang w:val="en-US" w:eastAsia="en-US"/>
              </w:rPr>
              <w:t>Φαξ: 2310 888 646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2C70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87563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C59B7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A99F9" w14:textId="77777777" w:rsidR="00732AA5" w:rsidRPr="00867238" w:rsidRDefault="00732AA5" w:rsidP="00F41E3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 w:eastAsia="en-US"/>
              </w:rPr>
            </w:pPr>
          </w:p>
        </w:tc>
      </w:tr>
      <w:tr w:rsidR="00C046A1" w:rsidRPr="00F95F97" w14:paraId="6D3712AE" w14:textId="77777777" w:rsidTr="003B70A3">
        <w:trPr>
          <w:trHeight w:val="48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25319" w14:textId="77777777" w:rsidR="00867238" w:rsidRPr="006A20A8" w:rsidRDefault="00867238" w:rsidP="00867238">
            <w:pPr>
              <w:suppressAutoHyphens w:val="0"/>
              <w:spacing w:after="0" w:line="252" w:lineRule="auto"/>
              <w:ind w:left="720" w:hanging="720"/>
              <w:rPr>
                <w:rFonts w:asciiTheme="minorHAnsi" w:hAnsiTheme="minorHAnsi" w:cstheme="minorHAnsi"/>
                <w:b/>
                <w:bCs/>
                <w:szCs w:val="22"/>
                <w:u w:val="single"/>
                <w:lang w:val="el-GR" w:eastAsia="en-US"/>
              </w:rPr>
            </w:pPr>
          </w:p>
          <w:p w14:paraId="56C20B44" w14:textId="258DF525" w:rsidR="00C046A1" w:rsidRPr="006A20A8" w:rsidRDefault="000A6A66" w:rsidP="00867238">
            <w:pPr>
              <w:suppressAutoHyphens w:val="0"/>
              <w:spacing w:after="0" w:line="252" w:lineRule="auto"/>
              <w:ind w:left="720" w:hanging="720"/>
              <w:rPr>
                <w:rFonts w:asciiTheme="minorHAnsi" w:hAnsiTheme="minorHAnsi" w:cstheme="minorHAnsi"/>
                <w:szCs w:val="22"/>
                <w:lang w:val="el-GR" w:eastAsia="en-US"/>
              </w:rPr>
            </w:pPr>
            <w:r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Έργο</w:t>
            </w:r>
            <w:r w:rsidR="00C046A1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 xml:space="preserve">: </w:t>
            </w:r>
            <w:r w:rsidR="004D5141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«</w:t>
            </w:r>
            <w:r w:rsidR="00867238" w:rsidRPr="006A20A8">
              <w:rPr>
                <w:rFonts w:asciiTheme="minorHAnsi" w:hAnsiTheme="minorHAnsi" w:cstheme="minorHAnsi"/>
                <w:b/>
                <w:szCs w:val="22"/>
                <w:lang w:val="el-GR"/>
              </w:rPr>
              <w:t>Βελτίωση και Αποκατάσταση Κεντρικών Μονοπατιών της Ι.Μ. Παντοκράτορος (Προς Ι.Μ. Βατοπαιδίου, Ι.Μ. Σταυρονικήτα και Καρυές)</w:t>
            </w:r>
            <w:r w:rsidR="004D5141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»</w:t>
            </w:r>
          </w:p>
        </w:tc>
      </w:tr>
      <w:tr w:rsidR="00C046A1" w:rsidRPr="00867238" w14:paraId="6B9DD66F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3B7C5" w14:textId="66C7E51A" w:rsidR="00C046A1" w:rsidRPr="006A20A8" w:rsidRDefault="00C95309" w:rsidP="00C046A1">
            <w:pPr>
              <w:suppressAutoHyphens w:val="0"/>
              <w:spacing w:after="0" w:line="252" w:lineRule="auto"/>
              <w:jc w:val="left"/>
              <w:rPr>
                <w:rFonts w:asciiTheme="minorHAnsi" w:hAnsiTheme="minorHAnsi" w:cstheme="minorHAnsi"/>
                <w:szCs w:val="22"/>
                <w:lang w:val="el-GR" w:eastAsia="en-US"/>
              </w:rPr>
            </w:pPr>
            <w:r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Υπ</w:t>
            </w:r>
            <w:proofErr w:type="spellStart"/>
            <w:r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οέργο</w:t>
            </w:r>
            <w:proofErr w:type="spellEnd"/>
            <w:r w:rsidR="00273129"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 xml:space="preserve"> </w:t>
            </w:r>
            <w:r w:rsidR="00867238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2</w:t>
            </w:r>
            <w:r w:rsidR="00C046A1"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: «</w:t>
            </w:r>
            <w:proofErr w:type="spellStart"/>
            <w:r w:rsidR="00D94D25"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Προμήθει</w:t>
            </w:r>
            <w:proofErr w:type="spellEnd"/>
            <w:r w:rsidR="00B9244D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α</w:t>
            </w:r>
            <w:r w:rsidR="00D94D25"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 xml:space="preserve"> </w:t>
            </w:r>
            <w:r w:rsidR="00917DEE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Οικοδομικών Υλικών</w:t>
            </w:r>
            <w:r w:rsidR="00C046A1" w:rsidRPr="006A20A8"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  <w:t>»</w:t>
            </w:r>
          </w:p>
        </w:tc>
      </w:tr>
      <w:tr w:rsidR="001D7816" w:rsidRPr="00013B59" w14:paraId="1278EFA8" w14:textId="77777777" w:rsidTr="00F72D26">
        <w:trPr>
          <w:trHeight w:val="419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F5754" w14:textId="77777777" w:rsidR="001F3C0A" w:rsidRDefault="001F3C0A" w:rsidP="00C046A1">
            <w:pPr>
              <w:suppressAutoHyphens w:val="0"/>
              <w:spacing w:after="0" w:line="252" w:lineRule="auto"/>
              <w:jc w:val="left"/>
              <w:rPr>
                <w:rFonts w:asciiTheme="minorHAnsi" w:hAnsiTheme="minorHAnsi" w:cstheme="minorHAnsi"/>
                <w:b/>
                <w:bCs/>
                <w:szCs w:val="22"/>
                <w:lang w:val="en-US" w:eastAsia="en-US"/>
              </w:rPr>
            </w:pPr>
          </w:p>
          <w:p w14:paraId="6B398DE6" w14:textId="7DD34DDF" w:rsidR="001D7816" w:rsidRPr="006A20A8" w:rsidRDefault="001D7816" w:rsidP="00C046A1">
            <w:pPr>
              <w:suppressAutoHyphens w:val="0"/>
              <w:spacing w:after="0" w:line="252" w:lineRule="auto"/>
              <w:jc w:val="left"/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</w:pPr>
            <w:r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 xml:space="preserve">ΟΜΑΔΑ </w:t>
            </w:r>
            <w:r w:rsidR="00D94D25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1</w:t>
            </w:r>
            <w:r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: «</w:t>
            </w:r>
            <w:r w:rsidR="00D94D25"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Οικοδομικά Υλικά, CPV 44111000-1</w:t>
            </w:r>
            <w:r w:rsidRPr="006A20A8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»</w:t>
            </w:r>
          </w:p>
          <w:p w14:paraId="22A441B1" w14:textId="768595DE" w:rsidR="006A20A8" w:rsidRPr="006A20A8" w:rsidRDefault="006A20A8" w:rsidP="00C046A1">
            <w:pPr>
              <w:suppressAutoHyphens w:val="0"/>
              <w:spacing w:after="0" w:line="252" w:lineRule="auto"/>
              <w:jc w:val="left"/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</w:pPr>
          </w:p>
        </w:tc>
      </w:tr>
    </w:tbl>
    <w:p w14:paraId="3B26F2C3" w14:textId="77777777" w:rsidR="006B0B0B" w:rsidRDefault="006B0B0B" w:rsidP="006B0B0B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5A722C">
        <w:rPr>
          <w:rFonts w:ascii="Calibri" w:hAnsi="Calibri" w:cs="Calibri"/>
          <w:sz w:val="22"/>
          <w:szCs w:val="22"/>
          <w:lang w:val="el-GR"/>
        </w:rPr>
        <w:t>Ο Διαγωνιζόμενος φέρει την απόλυτη ευθύνη της ακρίβειας των δεδομένων που δηλώνει.</w:t>
      </w:r>
    </w:p>
    <w:p w14:paraId="603BF5B5" w14:textId="77777777" w:rsidR="006B0B0B" w:rsidRPr="005A722C" w:rsidRDefault="006B0B0B" w:rsidP="006B0B0B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774E1CE8" w14:textId="77777777" w:rsidR="006B0B0B" w:rsidRPr="00B413EE" w:rsidRDefault="006B0B0B" w:rsidP="006B0B0B">
      <w:pPr>
        <w:rPr>
          <w:rFonts w:eastAsia="Arial"/>
          <w:szCs w:val="22"/>
          <w:lang w:val="el-GR" w:eastAsia="el-GR"/>
        </w:rPr>
      </w:pPr>
      <w:r w:rsidRPr="00A6678C">
        <w:rPr>
          <w:rFonts w:eastAsia="Arial"/>
          <w:szCs w:val="22"/>
          <w:lang w:val="el-GR" w:eastAsia="el-GR"/>
        </w:rPr>
        <w:t>Στον 1</w:t>
      </w:r>
      <w:r w:rsidRPr="00A6678C">
        <w:rPr>
          <w:rFonts w:eastAsia="Arial"/>
          <w:szCs w:val="22"/>
          <w:vertAlign w:val="superscript"/>
          <w:lang w:val="el-GR" w:eastAsia="el-GR"/>
        </w:rPr>
        <w:t>ο</w:t>
      </w:r>
      <w:r w:rsidRPr="00A6678C">
        <w:rPr>
          <w:rFonts w:eastAsia="Arial"/>
          <w:szCs w:val="22"/>
          <w:lang w:val="el-GR" w:eastAsia="el-GR"/>
        </w:rPr>
        <w:t xml:space="preserve"> πίνακα, στη Στήλη «Είδος Υλικού», περιγράφονται αναλυτικά τα ζητούμενα είδη για τα οποία θα πρέπει να δοθούν αντίστοιχες απαντήσεις. Στη στήλη «Απάντηση» σημειώνεται η απάντηση του Διαγωνιζόμενου που έχει τη μορφή </w:t>
      </w:r>
      <w:r w:rsidRPr="00A6678C">
        <w:rPr>
          <w:rFonts w:eastAsia="Arial"/>
          <w:b/>
          <w:bCs/>
          <w:szCs w:val="22"/>
          <w:lang w:val="el-GR" w:eastAsia="el-GR"/>
        </w:rPr>
        <w:t>ΝΑΙ</w:t>
      </w:r>
      <w:r>
        <w:rPr>
          <w:rFonts w:eastAsia="Arial"/>
          <w:b/>
          <w:bCs/>
          <w:szCs w:val="22"/>
          <w:lang w:val="el-GR" w:eastAsia="el-GR"/>
        </w:rPr>
        <w:t>,</w:t>
      </w:r>
      <w:r w:rsidRPr="00A6678C">
        <w:rPr>
          <w:rFonts w:eastAsia="Arial"/>
          <w:szCs w:val="22"/>
          <w:lang w:val="el-GR" w:eastAsia="el-GR"/>
        </w:rPr>
        <w:t xml:space="preserve"> η οποία θα υποδηλώνει τη συμμόρφωσή του με τις τεχνικές προδιαγραφές, με τα καθορισμένα πρότυπα διασφάλισης ποιότητας. </w:t>
      </w:r>
      <w:r>
        <w:rPr>
          <w:rFonts w:eastAsia="Arial"/>
          <w:szCs w:val="22"/>
          <w:lang w:val="el-GR" w:eastAsia="el-GR"/>
        </w:rPr>
        <w:t>Η</w:t>
      </w:r>
      <w:r w:rsidRPr="00DF1F35">
        <w:rPr>
          <w:rFonts w:eastAsia="Arial"/>
          <w:szCs w:val="22"/>
          <w:lang w:val="el-GR" w:eastAsia="el-GR"/>
        </w:rPr>
        <w:t xml:space="preserve"> τεχνική προσφορά</w:t>
      </w:r>
      <w:r>
        <w:rPr>
          <w:rFonts w:eastAsia="Arial"/>
          <w:szCs w:val="22"/>
          <w:lang w:val="el-GR" w:eastAsia="el-GR"/>
        </w:rPr>
        <w:t>, σύμφωνα με το άρθρο 2.4.3.2 της διακήρυξης,</w:t>
      </w:r>
      <w:r w:rsidRPr="00DF1F35">
        <w:rPr>
          <w:rFonts w:eastAsia="Arial"/>
          <w:szCs w:val="22"/>
          <w:lang w:val="el-GR" w:eastAsia="el-GR"/>
        </w:rPr>
        <w:t xml:space="preserve"> θα πρέπει </w:t>
      </w:r>
      <w:r>
        <w:rPr>
          <w:rFonts w:eastAsia="Arial"/>
          <w:szCs w:val="22"/>
          <w:lang w:val="el-GR" w:eastAsia="el-GR"/>
        </w:rPr>
        <w:t xml:space="preserve">επίσης </w:t>
      </w:r>
      <w:r w:rsidRPr="00DF1F35">
        <w:rPr>
          <w:rFonts w:eastAsia="Arial"/>
          <w:szCs w:val="22"/>
          <w:lang w:val="el-GR" w:eastAsia="el-GR"/>
        </w:rPr>
        <w:t>να περιέχει τεκμηριωτικό υλικό του κάθε υλικού (</w:t>
      </w:r>
      <w:r>
        <w:rPr>
          <w:rFonts w:eastAsia="Arial"/>
          <w:szCs w:val="22"/>
          <w:lang w:val="el-GR" w:eastAsia="el-GR"/>
        </w:rPr>
        <w:t>πιστοποιητικά</w:t>
      </w:r>
      <w:r w:rsidRPr="00DF1F35">
        <w:rPr>
          <w:rFonts w:eastAsia="Arial"/>
          <w:szCs w:val="22"/>
          <w:lang w:val="el-GR" w:eastAsia="el-GR"/>
        </w:rPr>
        <w:t>, τεχνικά φυλλάδια, κλπ</w:t>
      </w:r>
      <w:r>
        <w:rPr>
          <w:rFonts w:eastAsia="Arial"/>
          <w:szCs w:val="22"/>
          <w:lang w:val="el-GR" w:eastAsia="el-GR"/>
        </w:rPr>
        <w:t>.</w:t>
      </w:r>
      <w:r w:rsidRPr="00DF1F35">
        <w:rPr>
          <w:rFonts w:eastAsia="Arial"/>
          <w:szCs w:val="22"/>
          <w:lang w:val="el-GR" w:eastAsia="el-GR"/>
        </w:rPr>
        <w:t xml:space="preserve">), </w:t>
      </w:r>
      <w:r>
        <w:rPr>
          <w:rFonts w:eastAsia="Arial"/>
          <w:szCs w:val="22"/>
          <w:lang w:val="el-GR" w:eastAsia="el-GR"/>
        </w:rPr>
        <w:t>προς τεκμηρίωση των απαιτήσεων και τεχνικών προδιαγραφών</w:t>
      </w:r>
      <w:r w:rsidRPr="00DF1F35">
        <w:rPr>
          <w:rFonts w:eastAsia="Arial"/>
          <w:szCs w:val="22"/>
          <w:lang w:val="el-GR" w:eastAsia="el-GR"/>
        </w:rPr>
        <w:t xml:space="preserve"> </w:t>
      </w:r>
      <w:r>
        <w:rPr>
          <w:rFonts w:eastAsia="Arial"/>
          <w:szCs w:val="22"/>
          <w:lang w:val="el-GR" w:eastAsia="el-GR"/>
        </w:rPr>
        <w:t>του Παραρτήματος Ι</w:t>
      </w:r>
      <w:r w:rsidRPr="00DF1F35">
        <w:rPr>
          <w:rFonts w:eastAsia="Arial"/>
          <w:szCs w:val="22"/>
          <w:lang w:val="el-GR" w:eastAsia="el-GR"/>
        </w:rPr>
        <w:t>.</w:t>
      </w:r>
      <w:r w:rsidRPr="0089743B">
        <w:rPr>
          <w:rFonts w:eastAsia="Arial"/>
          <w:szCs w:val="22"/>
          <w:lang w:val="el-GR" w:eastAsia="el-GR"/>
        </w:rPr>
        <w:t xml:space="preserve"> </w:t>
      </w:r>
    </w:p>
    <w:p w14:paraId="25365053" w14:textId="58C3EBC0" w:rsidR="000A4310" w:rsidRDefault="006B0B0B" w:rsidP="006B0B0B">
      <w:pPr>
        <w:widowControl w:val="0"/>
        <w:suppressAutoHyphens w:val="0"/>
        <w:spacing w:after="240" w:line="252" w:lineRule="auto"/>
        <w:rPr>
          <w:rFonts w:eastAsia="Arial"/>
          <w:szCs w:val="22"/>
          <w:lang w:val="el-GR" w:eastAsia="el-GR"/>
        </w:rPr>
      </w:pPr>
      <w:r>
        <w:rPr>
          <w:rFonts w:eastAsia="Arial"/>
          <w:szCs w:val="22"/>
          <w:lang w:val="el-GR" w:eastAsia="el-GR"/>
        </w:rPr>
        <w:t>Στον</w:t>
      </w:r>
      <w:r w:rsidRPr="00A6678C">
        <w:rPr>
          <w:rFonts w:eastAsia="Arial"/>
          <w:szCs w:val="22"/>
          <w:lang w:val="el-GR" w:eastAsia="el-GR"/>
        </w:rPr>
        <w:t xml:space="preserve"> 2</w:t>
      </w:r>
      <w:r w:rsidRPr="00A6678C">
        <w:rPr>
          <w:rFonts w:eastAsia="Arial"/>
          <w:szCs w:val="22"/>
          <w:vertAlign w:val="superscript"/>
          <w:lang w:val="el-GR" w:eastAsia="el-GR"/>
        </w:rPr>
        <w:t>ο</w:t>
      </w:r>
      <w:r w:rsidRPr="00A6678C">
        <w:rPr>
          <w:rFonts w:eastAsia="Arial"/>
          <w:szCs w:val="22"/>
          <w:lang w:val="el-GR" w:eastAsia="el-GR"/>
        </w:rPr>
        <w:t xml:space="preserve"> πίνακα θα δοθούν οι σχετικές απαντήσεις.</w:t>
      </w:r>
    </w:p>
    <w:p w14:paraId="2FAEB346" w14:textId="547CAADD" w:rsidR="000A4310" w:rsidRDefault="008B47BB" w:rsidP="006B0B0B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1ος Πίνακας</w:t>
      </w:r>
    </w:p>
    <w:p w14:paraId="6061BF06" w14:textId="77777777" w:rsidR="00616717" w:rsidRDefault="00616717" w:rsidP="006B0B0B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tbl>
      <w:tblPr>
        <w:tblW w:w="8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867"/>
        <w:gridCol w:w="2268"/>
        <w:gridCol w:w="1418"/>
        <w:gridCol w:w="1418"/>
      </w:tblGrid>
      <w:tr w:rsidR="009B2BA1" w:rsidRPr="00C02B4A" w14:paraId="4F706BDF" w14:textId="12D7D87E" w:rsidTr="00185606">
        <w:trPr>
          <w:trHeight w:val="353"/>
          <w:jc w:val="center"/>
        </w:trPr>
        <w:tc>
          <w:tcPr>
            <w:tcW w:w="672" w:type="dxa"/>
            <w:shd w:val="clear" w:color="000000" w:fill="D9D9D9"/>
            <w:vAlign w:val="center"/>
            <w:hideMark/>
          </w:tcPr>
          <w:p w14:paraId="1A5D3EDE" w14:textId="77777777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</w:pPr>
            <w:r w:rsidRPr="00C02B4A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Α/Α</w:t>
            </w:r>
          </w:p>
        </w:tc>
        <w:tc>
          <w:tcPr>
            <w:tcW w:w="2867" w:type="dxa"/>
            <w:shd w:val="clear" w:color="000000" w:fill="D9D9D9"/>
            <w:vAlign w:val="center"/>
            <w:hideMark/>
          </w:tcPr>
          <w:p w14:paraId="064178BC" w14:textId="6318390A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</w:pPr>
            <w:r w:rsidRPr="00C02B4A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 xml:space="preserve">Είδος </w:t>
            </w:r>
            <w:r w:rsidR="00F95F97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Υ</w:t>
            </w:r>
            <w:r w:rsidRPr="00C02B4A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λικού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18C16C9C" w14:textId="77777777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</w:pPr>
            <w:r w:rsidRPr="00C02B4A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Πρότυπο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EC0BC6" w14:textId="5ED83534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</w:pPr>
            <w:r>
              <w:rPr>
                <w:b/>
                <w:bCs/>
                <w:szCs w:val="22"/>
                <w:lang w:val="el-GR" w:eastAsia="el-GR"/>
              </w:rPr>
              <w:t>Σήμανση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D991B7B" w14:textId="277E062D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</w:pPr>
            <w:r>
              <w:rPr>
                <w:b/>
                <w:bCs/>
                <w:szCs w:val="22"/>
                <w:lang w:val="el-GR" w:eastAsia="el-GR"/>
              </w:rPr>
              <w:t>Απάντηση</w:t>
            </w:r>
          </w:p>
        </w:tc>
      </w:tr>
      <w:tr w:rsidR="009B2BA1" w:rsidRPr="00C02B4A" w14:paraId="0C4E9442" w14:textId="75C04959" w:rsidTr="006D1DDE">
        <w:trPr>
          <w:trHeight w:val="276"/>
          <w:jc w:val="center"/>
        </w:trPr>
        <w:tc>
          <w:tcPr>
            <w:tcW w:w="8643" w:type="dxa"/>
            <w:gridSpan w:val="5"/>
            <w:shd w:val="clear" w:color="000000" w:fill="D9D9D9"/>
            <w:vAlign w:val="center"/>
            <w:hideMark/>
          </w:tcPr>
          <w:p w14:paraId="6CCACB59" w14:textId="7277764C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</w:pPr>
            <w:r w:rsidRPr="00C02B4A">
              <w:rPr>
                <w:rFonts w:asciiTheme="minorHAnsi" w:hAnsiTheme="minorHAnsi" w:cstheme="minorHAnsi"/>
                <w:b/>
                <w:bCs/>
                <w:szCs w:val="22"/>
                <w:lang w:val="el-GR" w:eastAsia="en-US"/>
              </w:rPr>
              <w:t>Οικοδομικά Υλικά, CPV 44111000-1</w:t>
            </w:r>
          </w:p>
        </w:tc>
      </w:tr>
      <w:tr w:rsidR="009B2BA1" w:rsidRPr="00C02B4A" w14:paraId="7EA5751A" w14:textId="3AE80474" w:rsidTr="009B2BA1">
        <w:trPr>
          <w:trHeight w:val="369"/>
          <w:jc w:val="center"/>
        </w:trPr>
        <w:tc>
          <w:tcPr>
            <w:tcW w:w="672" w:type="dxa"/>
            <w:vAlign w:val="center"/>
            <w:hideMark/>
          </w:tcPr>
          <w:p w14:paraId="3D9A675E" w14:textId="77777777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</w:pPr>
            <w:bookmarkStart w:id="1" w:name="_Hlk139465427"/>
            <w:r w:rsidRPr="00C02B4A"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  <w:t>1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C4E3F" w14:textId="77777777" w:rsidR="009B2BA1" w:rsidRPr="00C02B4A" w:rsidRDefault="009B2BA1" w:rsidP="009B2BA1">
            <w:pPr>
              <w:spacing w:after="0"/>
              <w:rPr>
                <w:rFonts w:asciiTheme="minorHAnsi" w:hAnsiTheme="minorHAnsi" w:cstheme="minorHAnsi"/>
                <w:szCs w:val="22"/>
                <w:lang w:eastAsia="ar-SA"/>
              </w:rPr>
            </w:pPr>
            <w:r w:rsidRPr="00C02B4A">
              <w:rPr>
                <w:rFonts w:asciiTheme="minorHAnsi" w:hAnsiTheme="minorHAnsi" w:cstheme="minorHAnsi"/>
                <w:color w:val="000000"/>
                <w:szCs w:val="22"/>
                <w:lang w:val="el-GR" w:eastAsia="en-US"/>
              </w:rPr>
              <w:t>Τσιμέντο σε σακιά</w:t>
            </w:r>
          </w:p>
        </w:tc>
        <w:tc>
          <w:tcPr>
            <w:tcW w:w="2268" w:type="dxa"/>
            <w:vAlign w:val="center"/>
          </w:tcPr>
          <w:p w14:paraId="26D2C392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ΕΝ 197-1</w:t>
            </w:r>
          </w:p>
        </w:tc>
        <w:tc>
          <w:tcPr>
            <w:tcW w:w="1418" w:type="dxa"/>
          </w:tcPr>
          <w:p w14:paraId="7796D59E" w14:textId="5CE7165B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418" w:type="dxa"/>
          </w:tcPr>
          <w:p w14:paraId="71FF9800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</w:tr>
      <w:tr w:rsidR="009B2BA1" w:rsidRPr="00C02B4A" w14:paraId="68E782B6" w14:textId="75772B3D" w:rsidTr="009B2BA1">
        <w:trPr>
          <w:trHeight w:val="567"/>
          <w:jc w:val="center"/>
        </w:trPr>
        <w:tc>
          <w:tcPr>
            <w:tcW w:w="672" w:type="dxa"/>
            <w:vAlign w:val="center"/>
          </w:tcPr>
          <w:p w14:paraId="2C8A6813" w14:textId="77777777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</w:pPr>
            <w:r w:rsidRPr="00C02B4A"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  <w:t>2</w:t>
            </w:r>
          </w:p>
        </w:tc>
        <w:tc>
          <w:tcPr>
            <w:tcW w:w="2867" w:type="dxa"/>
            <w:vAlign w:val="center"/>
          </w:tcPr>
          <w:p w14:paraId="54C75DAB" w14:textId="77777777" w:rsidR="009B2BA1" w:rsidRPr="00C02B4A" w:rsidRDefault="009B2BA1" w:rsidP="009B2BA1">
            <w:pPr>
              <w:spacing w:after="0"/>
              <w:rPr>
                <w:rFonts w:asciiTheme="minorHAnsi" w:hAnsiTheme="minorHAnsi" w:cstheme="minorHAnsi"/>
                <w:szCs w:val="22"/>
                <w:lang w:val="el-GR" w:eastAsia="ar-SA"/>
              </w:rPr>
            </w:pPr>
            <w:proofErr w:type="spellStart"/>
            <w:r w:rsidRPr="00C02B4A">
              <w:rPr>
                <w:rFonts w:asciiTheme="minorHAnsi" w:hAnsiTheme="minorHAnsi" w:cstheme="minorHAnsi"/>
                <w:szCs w:val="22"/>
              </w:rPr>
              <w:t>Θρ</w:t>
            </w:r>
            <w:proofErr w:type="spellEnd"/>
            <w:r w:rsidRPr="00C02B4A">
              <w:rPr>
                <w:rFonts w:asciiTheme="minorHAnsi" w:hAnsiTheme="minorHAnsi" w:cstheme="minorHAnsi"/>
                <w:szCs w:val="22"/>
              </w:rPr>
              <w:t>αυστό υλικό λα</w:t>
            </w:r>
            <w:proofErr w:type="spellStart"/>
            <w:r w:rsidRPr="00C02B4A">
              <w:rPr>
                <w:rFonts w:asciiTheme="minorHAnsi" w:hAnsiTheme="minorHAnsi" w:cstheme="minorHAnsi"/>
                <w:szCs w:val="22"/>
              </w:rPr>
              <w:t>τομείου</w:t>
            </w:r>
            <w:proofErr w:type="spellEnd"/>
          </w:p>
        </w:tc>
        <w:tc>
          <w:tcPr>
            <w:tcW w:w="2268" w:type="dxa"/>
            <w:vAlign w:val="center"/>
          </w:tcPr>
          <w:p w14:paraId="7F614EDF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ΕΝ 12620</w:t>
            </w:r>
          </w:p>
          <w:p w14:paraId="531BB47A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EN 13242</w:t>
            </w:r>
          </w:p>
        </w:tc>
        <w:tc>
          <w:tcPr>
            <w:tcW w:w="1418" w:type="dxa"/>
          </w:tcPr>
          <w:p w14:paraId="1474200A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77C2AB15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</w:tr>
      <w:tr w:rsidR="009B2BA1" w:rsidRPr="00C02B4A" w14:paraId="4902EB25" w14:textId="022A4270" w:rsidTr="009B2BA1">
        <w:trPr>
          <w:trHeight w:val="567"/>
          <w:jc w:val="center"/>
        </w:trPr>
        <w:tc>
          <w:tcPr>
            <w:tcW w:w="672" w:type="dxa"/>
            <w:vAlign w:val="center"/>
          </w:tcPr>
          <w:p w14:paraId="148E6A85" w14:textId="77777777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</w:pPr>
            <w:r w:rsidRPr="00C02B4A"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  <w:t>3</w:t>
            </w:r>
          </w:p>
        </w:tc>
        <w:tc>
          <w:tcPr>
            <w:tcW w:w="2867" w:type="dxa"/>
            <w:vAlign w:val="center"/>
          </w:tcPr>
          <w:p w14:paraId="36992118" w14:textId="77777777" w:rsidR="009B2BA1" w:rsidRPr="00C02B4A" w:rsidRDefault="009B2BA1" w:rsidP="009B2BA1">
            <w:pPr>
              <w:spacing w:after="0"/>
              <w:rPr>
                <w:rFonts w:asciiTheme="minorHAnsi" w:hAnsiTheme="minorHAnsi" w:cstheme="minorHAnsi"/>
                <w:szCs w:val="22"/>
                <w:lang w:val="el-GR"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val="el-GR" w:eastAsia="ar-SA"/>
              </w:rPr>
              <w:t>Ά</w:t>
            </w:r>
            <w:proofErr w:type="spellStart"/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μμος</w:t>
            </w:r>
            <w:proofErr w:type="spellEnd"/>
          </w:p>
        </w:tc>
        <w:tc>
          <w:tcPr>
            <w:tcW w:w="2268" w:type="dxa"/>
            <w:vAlign w:val="center"/>
          </w:tcPr>
          <w:p w14:paraId="2B977913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ΕΝ 12620</w:t>
            </w:r>
          </w:p>
          <w:p w14:paraId="18B73F45" w14:textId="04F679E6" w:rsidR="009B2BA1" w:rsidRPr="006A20A8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EN 13139-1</w:t>
            </w:r>
          </w:p>
        </w:tc>
        <w:tc>
          <w:tcPr>
            <w:tcW w:w="1418" w:type="dxa"/>
          </w:tcPr>
          <w:p w14:paraId="35033192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2A437544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</w:tr>
      <w:tr w:rsidR="009B2BA1" w:rsidRPr="00C02B4A" w14:paraId="4E3595C2" w14:textId="78F67C7B" w:rsidTr="009B2BA1">
        <w:trPr>
          <w:trHeight w:val="567"/>
          <w:jc w:val="center"/>
        </w:trPr>
        <w:tc>
          <w:tcPr>
            <w:tcW w:w="672" w:type="dxa"/>
            <w:vAlign w:val="center"/>
            <w:hideMark/>
          </w:tcPr>
          <w:p w14:paraId="1003C34F" w14:textId="77777777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</w:pPr>
            <w:r w:rsidRPr="00C02B4A"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  <w:t>4</w:t>
            </w:r>
          </w:p>
        </w:tc>
        <w:tc>
          <w:tcPr>
            <w:tcW w:w="2867" w:type="dxa"/>
            <w:vAlign w:val="center"/>
          </w:tcPr>
          <w:p w14:paraId="7B687182" w14:textId="77777777" w:rsidR="009B2BA1" w:rsidRPr="00C02B4A" w:rsidRDefault="009B2BA1" w:rsidP="009B2BA1">
            <w:pPr>
              <w:spacing w:after="0"/>
              <w:rPr>
                <w:rFonts w:asciiTheme="minorHAnsi" w:hAnsiTheme="minorHAnsi" w:cstheme="minorHAnsi"/>
                <w:szCs w:val="22"/>
                <w:lang w:val="el-GR"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val="el-GR" w:eastAsia="ar-SA"/>
              </w:rPr>
              <w:t>Σκύρα</w:t>
            </w:r>
          </w:p>
        </w:tc>
        <w:tc>
          <w:tcPr>
            <w:tcW w:w="2268" w:type="dxa"/>
            <w:vAlign w:val="center"/>
          </w:tcPr>
          <w:p w14:paraId="70D770D3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ΕΝ 12620</w:t>
            </w:r>
          </w:p>
          <w:p w14:paraId="14103E60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EN 13242</w:t>
            </w:r>
          </w:p>
        </w:tc>
        <w:tc>
          <w:tcPr>
            <w:tcW w:w="1418" w:type="dxa"/>
          </w:tcPr>
          <w:p w14:paraId="25A3F09B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2312762B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</w:tr>
      <w:tr w:rsidR="009B2BA1" w:rsidRPr="00C02B4A" w14:paraId="4E1B3673" w14:textId="164C1049" w:rsidTr="009B2BA1">
        <w:trPr>
          <w:trHeight w:val="364"/>
          <w:jc w:val="center"/>
        </w:trPr>
        <w:tc>
          <w:tcPr>
            <w:tcW w:w="672" w:type="dxa"/>
            <w:vAlign w:val="center"/>
          </w:tcPr>
          <w:p w14:paraId="78BF05BF" w14:textId="77777777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</w:pPr>
            <w:r w:rsidRPr="00C02B4A"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  <w:t>5</w:t>
            </w:r>
          </w:p>
        </w:tc>
        <w:tc>
          <w:tcPr>
            <w:tcW w:w="2867" w:type="dxa"/>
            <w:vAlign w:val="center"/>
          </w:tcPr>
          <w:p w14:paraId="534C5B29" w14:textId="0EA74857" w:rsidR="009B2BA1" w:rsidRPr="00C02B4A" w:rsidRDefault="009B2BA1" w:rsidP="009B2BA1">
            <w:pPr>
              <w:spacing w:after="0"/>
              <w:rPr>
                <w:rFonts w:asciiTheme="minorHAnsi" w:hAnsiTheme="minorHAnsi" w:cstheme="minorHAnsi"/>
                <w:szCs w:val="22"/>
                <w:lang w:val="el-GR"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val="el-GR" w:eastAsia="ar-SA"/>
              </w:rPr>
              <w:t>Σύντρι</w:t>
            </w:r>
            <w:r>
              <w:rPr>
                <w:rFonts w:asciiTheme="minorHAnsi" w:hAnsiTheme="minorHAnsi" w:cstheme="minorHAnsi"/>
                <w:szCs w:val="22"/>
                <w:lang w:val="el-GR" w:eastAsia="ar-SA"/>
              </w:rPr>
              <w:t>μ</w:t>
            </w:r>
            <w:r w:rsidRPr="00C02B4A">
              <w:rPr>
                <w:rFonts w:asciiTheme="minorHAnsi" w:hAnsiTheme="minorHAnsi" w:cstheme="minorHAnsi"/>
                <w:szCs w:val="22"/>
                <w:lang w:val="el-GR" w:eastAsia="ar-SA"/>
              </w:rPr>
              <w:t>μα</w:t>
            </w:r>
          </w:p>
        </w:tc>
        <w:tc>
          <w:tcPr>
            <w:tcW w:w="2268" w:type="dxa"/>
            <w:vAlign w:val="center"/>
          </w:tcPr>
          <w:p w14:paraId="33520797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ΕΝ 12620</w:t>
            </w:r>
          </w:p>
          <w:p w14:paraId="6CFA0192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EN 13242</w:t>
            </w:r>
          </w:p>
        </w:tc>
        <w:tc>
          <w:tcPr>
            <w:tcW w:w="1418" w:type="dxa"/>
          </w:tcPr>
          <w:p w14:paraId="74A35ECA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7F1990FD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</w:tr>
      <w:tr w:rsidR="009B2BA1" w:rsidRPr="00C02B4A" w14:paraId="6351E324" w14:textId="12DC3D43" w:rsidTr="009B2BA1">
        <w:trPr>
          <w:trHeight w:val="364"/>
          <w:jc w:val="center"/>
        </w:trPr>
        <w:tc>
          <w:tcPr>
            <w:tcW w:w="672" w:type="dxa"/>
            <w:vAlign w:val="center"/>
          </w:tcPr>
          <w:p w14:paraId="0504AFB9" w14:textId="77777777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</w:pPr>
            <w:r w:rsidRPr="00C02B4A"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  <w:lastRenderedPageBreak/>
              <w:t>6</w:t>
            </w:r>
          </w:p>
        </w:tc>
        <w:tc>
          <w:tcPr>
            <w:tcW w:w="2867" w:type="dxa"/>
            <w:vAlign w:val="center"/>
          </w:tcPr>
          <w:p w14:paraId="1FD60CCC" w14:textId="77777777" w:rsidR="009B2BA1" w:rsidRPr="00C02B4A" w:rsidRDefault="009B2BA1" w:rsidP="009B2BA1">
            <w:pPr>
              <w:spacing w:after="0"/>
              <w:rPr>
                <w:rFonts w:asciiTheme="minorHAnsi" w:hAnsiTheme="minorHAnsi" w:cstheme="minorHAnsi"/>
                <w:szCs w:val="22"/>
                <w:lang w:val="el-GR"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Οπ</w:t>
            </w:r>
            <w:proofErr w:type="spellStart"/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λισμός</w:t>
            </w:r>
            <w:proofErr w:type="spellEnd"/>
          </w:p>
        </w:tc>
        <w:tc>
          <w:tcPr>
            <w:tcW w:w="2268" w:type="dxa"/>
            <w:vAlign w:val="center"/>
          </w:tcPr>
          <w:p w14:paraId="154E73EE" w14:textId="77777777" w:rsidR="009B2BA1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ΕΛΟΤ ΕΝ 10080</w:t>
            </w:r>
          </w:p>
          <w:p w14:paraId="71B5B79C" w14:textId="0AB2F292" w:rsidR="009B2BA1" w:rsidRPr="00F57CA0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ar-SA"/>
              </w:rPr>
            </w:pPr>
            <w:r w:rsidRPr="009D51D2">
              <w:rPr>
                <w:rFonts w:asciiTheme="minorHAnsi" w:hAnsiTheme="minorHAnsi" w:cstheme="minorHAnsi"/>
                <w:szCs w:val="22"/>
                <w:lang w:val="el-GR" w:eastAsia="ar-SA"/>
              </w:rPr>
              <w:t>ΕΛΟΤ 1421-3</w:t>
            </w:r>
          </w:p>
        </w:tc>
        <w:tc>
          <w:tcPr>
            <w:tcW w:w="1418" w:type="dxa"/>
          </w:tcPr>
          <w:p w14:paraId="36B902C7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2626F6DA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</w:tr>
      <w:tr w:rsidR="009B2BA1" w:rsidRPr="00C02B4A" w14:paraId="14918B71" w14:textId="3FD8D5EC" w:rsidTr="009B2BA1">
        <w:trPr>
          <w:trHeight w:val="305"/>
          <w:jc w:val="center"/>
        </w:trPr>
        <w:tc>
          <w:tcPr>
            <w:tcW w:w="672" w:type="dxa"/>
            <w:vAlign w:val="center"/>
          </w:tcPr>
          <w:p w14:paraId="5783C580" w14:textId="77777777" w:rsidR="009B2BA1" w:rsidRPr="00C02B4A" w:rsidRDefault="009B2BA1" w:rsidP="009B2BA1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</w:pPr>
            <w:r w:rsidRPr="00C02B4A">
              <w:rPr>
                <w:rFonts w:asciiTheme="minorHAnsi" w:hAnsiTheme="minorHAnsi" w:cstheme="minorHAnsi"/>
                <w:bCs/>
                <w:szCs w:val="22"/>
                <w:lang w:val="el-GR" w:eastAsia="en-US"/>
              </w:rPr>
              <w:t>7</w:t>
            </w:r>
          </w:p>
        </w:tc>
        <w:tc>
          <w:tcPr>
            <w:tcW w:w="2867" w:type="dxa"/>
            <w:vAlign w:val="center"/>
          </w:tcPr>
          <w:p w14:paraId="753CAF24" w14:textId="77777777" w:rsidR="009B2BA1" w:rsidRPr="00C02B4A" w:rsidRDefault="009B2BA1" w:rsidP="009B2BA1">
            <w:pPr>
              <w:spacing w:after="0"/>
              <w:rPr>
                <w:rFonts w:asciiTheme="minorHAnsi" w:hAnsiTheme="minorHAnsi" w:cstheme="minorHAnsi"/>
                <w:szCs w:val="22"/>
                <w:lang w:val="el-GR"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val="el-GR" w:eastAsia="ar-SA"/>
              </w:rPr>
              <w:t>Ασβεστοπολτός</w:t>
            </w:r>
          </w:p>
        </w:tc>
        <w:tc>
          <w:tcPr>
            <w:tcW w:w="2268" w:type="dxa"/>
            <w:vAlign w:val="center"/>
          </w:tcPr>
          <w:p w14:paraId="3417EAA5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  <w:r w:rsidRPr="00C02B4A">
              <w:rPr>
                <w:rFonts w:asciiTheme="minorHAnsi" w:hAnsiTheme="minorHAnsi" w:cstheme="minorHAnsi"/>
                <w:szCs w:val="22"/>
                <w:lang w:eastAsia="ar-SA"/>
              </w:rPr>
              <w:t>ΕΛΟΤ EN 459-1</w:t>
            </w:r>
          </w:p>
        </w:tc>
        <w:tc>
          <w:tcPr>
            <w:tcW w:w="1418" w:type="dxa"/>
          </w:tcPr>
          <w:p w14:paraId="593BEA84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7C939892" w14:textId="77777777" w:rsidR="009B2BA1" w:rsidRPr="00C02B4A" w:rsidRDefault="009B2BA1" w:rsidP="009B2BA1">
            <w:pPr>
              <w:spacing w:after="0"/>
              <w:jc w:val="center"/>
              <w:rPr>
                <w:rFonts w:asciiTheme="minorHAnsi" w:hAnsiTheme="minorHAnsi" w:cstheme="minorHAnsi"/>
                <w:szCs w:val="22"/>
                <w:lang w:eastAsia="ar-SA"/>
              </w:rPr>
            </w:pPr>
          </w:p>
        </w:tc>
      </w:tr>
      <w:bookmarkEnd w:id="1"/>
    </w:tbl>
    <w:p w14:paraId="477FF6B8" w14:textId="77777777" w:rsidR="00867238" w:rsidRDefault="00867238" w:rsidP="006B0B0B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EE60DE5" w14:textId="77777777" w:rsidR="00867238" w:rsidRDefault="00867238" w:rsidP="006B0B0B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66A883CC" w14:textId="77777777" w:rsidR="006B0B0B" w:rsidRDefault="006B0B0B" w:rsidP="004D5141">
      <w:pPr>
        <w:suppressAutoHyphens w:val="0"/>
        <w:spacing w:after="0"/>
        <w:jc w:val="left"/>
        <w:rPr>
          <w:rFonts w:ascii="Courier New" w:hAnsi="Courier New" w:cs="Courier New"/>
          <w:sz w:val="24"/>
          <w:lang w:val="el-GR" w:eastAsia="en-US"/>
        </w:rPr>
      </w:pPr>
    </w:p>
    <w:p w14:paraId="6A2E2FB4" w14:textId="2F9B846F" w:rsidR="00110263" w:rsidRPr="00110263" w:rsidRDefault="00110263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2ος Πίνακας</w:t>
      </w:r>
    </w:p>
    <w:tbl>
      <w:tblPr>
        <w:tblW w:w="9085" w:type="dxa"/>
        <w:jc w:val="center"/>
        <w:tblLook w:val="04A0" w:firstRow="1" w:lastRow="0" w:firstColumn="1" w:lastColumn="0" w:noHBand="0" w:noVBand="1"/>
      </w:tblPr>
      <w:tblGrid>
        <w:gridCol w:w="5387"/>
        <w:gridCol w:w="3698"/>
      </w:tblGrid>
      <w:tr w:rsidR="00F72D26" w:rsidRPr="00F72D26" w14:paraId="7FDC2D31" w14:textId="77777777" w:rsidTr="001B6093">
        <w:trPr>
          <w:trHeight w:val="300"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ACC40" w14:textId="77777777" w:rsidR="00F72D26" w:rsidRPr="00F72D26" w:rsidRDefault="00F72D26" w:rsidP="00F72D26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l-GR" w:eastAsia="en-US"/>
              </w:rPr>
              <w:t>Απαιτητά σύμφωνα με την παρ. 2.4.3.2. της διακήρυξης</w:t>
            </w:r>
          </w:p>
        </w:tc>
        <w:tc>
          <w:tcPr>
            <w:tcW w:w="3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A83BA" w14:textId="77777777" w:rsidR="00F72D26" w:rsidRPr="00F72D26" w:rsidRDefault="00F72D26" w:rsidP="00F72D26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n-US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Απ</w:t>
            </w:r>
            <w:proofErr w:type="spellStart"/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άντηση</w:t>
            </w:r>
            <w:proofErr w:type="spellEnd"/>
          </w:p>
        </w:tc>
      </w:tr>
      <w:tr w:rsidR="00F72D26" w:rsidRPr="00F95F97" w14:paraId="18BC965A" w14:textId="77777777" w:rsidTr="001B6093">
        <w:trPr>
          <w:trHeight w:val="827"/>
          <w:jc w:val="center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9A9A" w14:textId="0EE2F517" w:rsidR="00F72D26" w:rsidRPr="00F72D26" w:rsidRDefault="00F72D26" w:rsidP="00F72D26">
            <w:pPr>
              <w:suppressAutoHyphens w:val="0"/>
              <w:spacing w:after="0"/>
              <w:jc w:val="right"/>
              <w:rPr>
                <w:rFonts w:ascii="Symbol" w:hAnsi="Symbol"/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Τμήμα της σύμβασης που θα ανατεθεί σε υπεργολάβο</w:t>
            </w:r>
            <w:r w:rsidR="0070370F" w:rsidRPr="0070370F">
              <w:rPr>
                <w:color w:val="000000"/>
                <w:szCs w:val="22"/>
                <w:lang w:val="el-GR" w:eastAsia="en-US"/>
              </w:rPr>
              <w:t xml:space="preserve"> (</w:t>
            </w:r>
            <w:r w:rsidR="0070370F"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rFonts w:ascii="Symbol" w:hAnsi="Symbol"/>
                <w:color w:val="000000"/>
                <w:szCs w:val="22"/>
                <w:lang w:val="el-GR" w:eastAsia="en-US"/>
              </w:rPr>
              <w:t>: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DCBB3" w14:textId="77777777" w:rsidR="00F72D26" w:rsidRPr="00F72D26" w:rsidRDefault="00F72D26" w:rsidP="00F72D26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  <w:tr w:rsidR="00F72D26" w:rsidRPr="00F72D26" w14:paraId="00AD3DB1" w14:textId="77777777" w:rsidTr="001B6093">
        <w:trPr>
          <w:trHeight w:val="706"/>
          <w:jc w:val="center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CC25" w14:textId="603F9419" w:rsidR="00F72D26" w:rsidRPr="00F72D26" w:rsidRDefault="00F72D26" w:rsidP="00F72D26">
            <w:pPr>
              <w:suppressAutoHyphens w:val="0"/>
              <w:spacing w:after="0"/>
              <w:jc w:val="righ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Προτεινόμενος υπεργολάβος</w:t>
            </w:r>
            <w:r w:rsidR="00A555CB">
              <w:rPr>
                <w:color w:val="000000"/>
                <w:szCs w:val="22"/>
                <w:lang w:val="en-US" w:eastAsia="en-US"/>
              </w:rPr>
              <w:t xml:space="preserve"> </w:t>
            </w:r>
            <w:r w:rsidR="0070370F" w:rsidRPr="0070370F">
              <w:rPr>
                <w:color w:val="000000"/>
                <w:szCs w:val="22"/>
                <w:lang w:val="el-GR" w:eastAsia="en-US"/>
              </w:rPr>
              <w:t>(</w:t>
            </w:r>
            <w:r w:rsidR="0070370F"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color w:val="000000"/>
                <w:szCs w:val="22"/>
                <w:lang w:val="el-GR" w:eastAsia="en-US"/>
              </w:rPr>
              <w:t>:</w:t>
            </w:r>
          </w:p>
        </w:tc>
        <w:tc>
          <w:tcPr>
            <w:tcW w:w="3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46BEC" w14:textId="77777777" w:rsidR="00F72D26" w:rsidRPr="00F72D26" w:rsidRDefault="00F72D26" w:rsidP="00F72D26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</w:tbl>
    <w:p w14:paraId="08C962AD" w14:textId="77777777" w:rsidR="00F74C60" w:rsidRDefault="00F74C60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p w14:paraId="63904863" w14:textId="77777777" w:rsidR="00F74C60" w:rsidRDefault="00F74C60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p w14:paraId="7A0966FA" w14:textId="77777777" w:rsidR="00F74C60" w:rsidRDefault="00F74C60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p w14:paraId="7E77C1E3" w14:textId="3135DA6D" w:rsidR="00C943FA" w:rsidRDefault="005266EA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5356209E" w14:textId="77777777" w:rsidR="00E644A3" w:rsidRDefault="00E644A3" w:rsidP="00732AA5">
      <w:pPr>
        <w:suppressAutoHyphens w:val="0"/>
        <w:spacing w:after="0"/>
        <w:ind w:left="426"/>
        <w:jc w:val="left"/>
        <w:rPr>
          <w:color w:val="000000"/>
          <w:sz w:val="24"/>
          <w:lang w:val="el-GR" w:eastAsia="el-GR"/>
        </w:rPr>
      </w:pPr>
    </w:p>
    <w:sectPr w:rsidR="00E644A3" w:rsidSect="00110263">
      <w:footerReference w:type="default" r:id="rId10"/>
      <w:headerReference w:type="first" r:id="rId11"/>
      <w:pgSz w:w="11906" w:h="16838"/>
      <w:pgMar w:top="567" w:right="849" w:bottom="568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14F34" w14:textId="77777777" w:rsidR="00003C8E" w:rsidRDefault="00003C8E">
      <w:pPr>
        <w:spacing w:after="0"/>
      </w:pPr>
      <w:r>
        <w:separator/>
      </w:r>
    </w:p>
  </w:endnote>
  <w:endnote w:type="continuationSeparator" w:id="0">
    <w:p w14:paraId="6A6D6538" w14:textId="77777777" w:rsidR="00003C8E" w:rsidRDefault="00003C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DED" w14:textId="77777777" w:rsidR="007837F5" w:rsidRDefault="00646126">
    <w:pPr>
      <w:pStyle w:val="Footer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  <w:r w:rsidRPr="00646126">
      <w:rPr>
        <w:rFonts w:eastAsia="Times New Roman"/>
        <w:noProof/>
        <w:kern w:val="1"/>
        <w:sz w:val="18"/>
        <w:szCs w:val="18"/>
        <w:lang w:val="el-GR" w:eastAsia="el-GR"/>
      </w:rPr>
      <w:drawing>
        <wp:inline distT="0" distB="0" distL="0" distR="0" wp14:anchorId="66F71A9F" wp14:editId="30C5430B">
          <wp:extent cx="3903980" cy="946150"/>
          <wp:effectExtent l="19050" t="0" r="1270" b="0"/>
          <wp:docPr id="3" name="Εικόνα 3" descr="http://www.pepkm.gr/attachments/supporting_material/Sticker_ETPA_GR_High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5" descr="http://www.pepkm.gr/attachments/supporting_material/Sticker_ETPA_GR_HighR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347E405" w14:textId="77777777" w:rsidR="007837F5" w:rsidRDefault="007837F5">
    <w:pPr>
      <w:pStyle w:val="Footer"/>
      <w:spacing w:after="0"/>
      <w:jc w:val="center"/>
    </w:pPr>
    <w:r>
      <w:rPr>
        <w:sz w:val="20"/>
        <w:szCs w:val="20"/>
        <w:lang w:val="el-GR"/>
      </w:rPr>
      <w:t xml:space="preserve">Σελίδα </w:t>
    </w:r>
    <w:r w:rsidR="00A44555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A44555">
      <w:rPr>
        <w:sz w:val="20"/>
        <w:szCs w:val="20"/>
      </w:rPr>
      <w:fldChar w:fldCharType="separate"/>
    </w:r>
    <w:r w:rsidR="00C95309">
      <w:rPr>
        <w:noProof/>
        <w:sz w:val="20"/>
        <w:szCs w:val="20"/>
      </w:rPr>
      <w:t>5</w:t>
    </w:r>
    <w:r w:rsidR="00A4455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D1FEC" w14:textId="77777777" w:rsidR="00003C8E" w:rsidRDefault="00003C8E">
      <w:pPr>
        <w:spacing w:after="0"/>
      </w:pPr>
      <w:r>
        <w:separator/>
      </w:r>
    </w:p>
  </w:footnote>
  <w:footnote w:type="continuationSeparator" w:id="0">
    <w:p w14:paraId="24163260" w14:textId="77777777" w:rsidR="00003C8E" w:rsidRDefault="00003C8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2345" w14:textId="25FF0324" w:rsidR="00EE3934" w:rsidRPr="00E644A3" w:rsidRDefault="00EE3934" w:rsidP="00EE393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7933421"/>
    <w:multiLevelType w:val="multilevel"/>
    <w:tmpl w:val="1C58AB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5727F3"/>
    <w:multiLevelType w:val="multilevel"/>
    <w:tmpl w:val="BADC155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B77769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D14EA5"/>
    <w:multiLevelType w:val="hybridMultilevel"/>
    <w:tmpl w:val="B6AA39BE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1D950B6B"/>
    <w:multiLevelType w:val="hybridMultilevel"/>
    <w:tmpl w:val="5A524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77F1"/>
    <w:multiLevelType w:val="multilevel"/>
    <w:tmpl w:val="63C4B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7F48E2"/>
    <w:multiLevelType w:val="hybridMultilevel"/>
    <w:tmpl w:val="8B84E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C3D99"/>
    <w:multiLevelType w:val="multilevel"/>
    <w:tmpl w:val="B6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00BEA"/>
    <w:multiLevelType w:val="hybridMultilevel"/>
    <w:tmpl w:val="99C224AC"/>
    <w:lvl w:ilvl="0" w:tplc="E090B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C5B5A"/>
    <w:multiLevelType w:val="hybridMultilevel"/>
    <w:tmpl w:val="9EEA0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70D01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4053C"/>
    <w:multiLevelType w:val="hybridMultilevel"/>
    <w:tmpl w:val="D208385C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0B2183"/>
    <w:multiLevelType w:val="hybridMultilevel"/>
    <w:tmpl w:val="99002460"/>
    <w:lvl w:ilvl="0" w:tplc="EDC08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1545C"/>
    <w:multiLevelType w:val="hybridMultilevel"/>
    <w:tmpl w:val="085AB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27CA1"/>
    <w:multiLevelType w:val="hybridMultilevel"/>
    <w:tmpl w:val="147EA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5461F"/>
    <w:multiLevelType w:val="hybridMultilevel"/>
    <w:tmpl w:val="9014B5E2"/>
    <w:lvl w:ilvl="0" w:tplc="00000009">
      <w:start w:val="1"/>
      <w:numFmt w:val="bullet"/>
      <w:lvlText w:val="­"/>
      <w:lvlJc w:val="left"/>
      <w:pPr>
        <w:ind w:left="36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042637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60654"/>
    <w:multiLevelType w:val="multilevel"/>
    <w:tmpl w:val="F16EB5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C6FFF"/>
    <w:multiLevelType w:val="hybridMultilevel"/>
    <w:tmpl w:val="9FE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14F1F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2E7CCE"/>
    <w:multiLevelType w:val="hybridMultilevel"/>
    <w:tmpl w:val="AB0C6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F7FF4"/>
    <w:multiLevelType w:val="multilevel"/>
    <w:tmpl w:val="0D749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4CE4"/>
    <w:multiLevelType w:val="hybridMultilevel"/>
    <w:tmpl w:val="024EDAB6"/>
    <w:lvl w:ilvl="0" w:tplc="84228C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54808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E3193"/>
    <w:multiLevelType w:val="hybridMultilevel"/>
    <w:tmpl w:val="3778439A"/>
    <w:lvl w:ilvl="0" w:tplc="84228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5A6F20"/>
    <w:multiLevelType w:val="hybridMultilevel"/>
    <w:tmpl w:val="286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91A5D"/>
    <w:multiLevelType w:val="hybridMultilevel"/>
    <w:tmpl w:val="32846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F21D0"/>
    <w:multiLevelType w:val="multilevel"/>
    <w:tmpl w:val="62F49346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7668B"/>
    <w:multiLevelType w:val="hybridMultilevel"/>
    <w:tmpl w:val="D36EB918"/>
    <w:lvl w:ilvl="0" w:tplc="6F6C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98929">
    <w:abstractNumId w:val="0"/>
  </w:num>
  <w:num w:numId="2" w16cid:durableId="428159844">
    <w:abstractNumId w:val="1"/>
  </w:num>
  <w:num w:numId="3" w16cid:durableId="1691376819">
    <w:abstractNumId w:val="2"/>
  </w:num>
  <w:num w:numId="4" w16cid:durableId="788667240">
    <w:abstractNumId w:val="3"/>
  </w:num>
  <w:num w:numId="5" w16cid:durableId="979385228">
    <w:abstractNumId w:val="4"/>
  </w:num>
  <w:num w:numId="6" w16cid:durableId="1949968173">
    <w:abstractNumId w:val="5"/>
  </w:num>
  <w:num w:numId="7" w16cid:durableId="1699623337">
    <w:abstractNumId w:val="6"/>
  </w:num>
  <w:num w:numId="8" w16cid:durableId="1496067665">
    <w:abstractNumId w:val="7"/>
  </w:num>
  <w:num w:numId="9" w16cid:durableId="1534491093">
    <w:abstractNumId w:val="8"/>
  </w:num>
  <w:num w:numId="10" w16cid:durableId="1582375963">
    <w:abstractNumId w:val="9"/>
  </w:num>
  <w:num w:numId="11" w16cid:durableId="827328700">
    <w:abstractNumId w:val="21"/>
  </w:num>
  <w:num w:numId="12" w16cid:durableId="1961380975">
    <w:abstractNumId w:val="28"/>
  </w:num>
  <w:num w:numId="13" w16cid:durableId="737017942">
    <w:abstractNumId w:val="30"/>
  </w:num>
  <w:num w:numId="14" w16cid:durableId="1219630985">
    <w:abstractNumId w:val="23"/>
  </w:num>
  <w:num w:numId="15" w16cid:durableId="969288415">
    <w:abstractNumId w:val="35"/>
  </w:num>
  <w:num w:numId="16" w16cid:durableId="1990555710">
    <w:abstractNumId w:val="13"/>
  </w:num>
  <w:num w:numId="17" w16cid:durableId="1194340598">
    <w:abstractNumId w:val="15"/>
  </w:num>
  <w:num w:numId="18" w16cid:durableId="1890218669">
    <w:abstractNumId w:val="18"/>
  </w:num>
  <w:num w:numId="19" w16cid:durableId="444934246">
    <w:abstractNumId w:val="32"/>
  </w:num>
  <w:num w:numId="20" w16cid:durableId="243540350">
    <w:abstractNumId w:val="34"/>
  </w:num>
  <w:num w:numId="21" w16cid:durableId="568537875">
    <w:abstractNumId w:val="17"/>
  </w:num>
  <w:num w:numId="22" w16cid:durableId="961301649">
    <w:abstractNumId w:val="27"/>
  </w:num>
  <w:num w:numId="23" w16cid:durableId="1508011324">
    <w:abstractNumId w:val="31"/>
  </w:num>
  <w:num w:numId="24" w16cid:durableId="922182747">
    <w:abstractNumId w:val="26"/>
  </w:num>
  <w:num w:numId="25" w16cid:durableId="228812541">
    <w:abstractNumId w:val="10"/>
  </w:num>
  <w:num w:numId="26" w16cid:durableId="628783705">
    <w:abstractNumId w:val="37"/>
  </w:num>
  <w:num w:numId="27" w16cid:durableId="1095201516">
    <w:abstractNumId w:val="11"/>
  </w:num>
  <w:num w:numId="28" w16cid:durableId="384187713">
    <w:abstractNumId w:val="29"/>
  </w:num>
  <w:num w:numId="29" w16cid:durableId="251818784">
    <w:abstractNumId w:val="12"/>
  </w:num>
  <w:num w:numId="30" w16cid:durableId="1516382402">
    <w:abstractNumId w:val="20"/>
  </w:num>
  <w:num w:numId="31" w16cid:durableId="1427072404">
    <w:abstractNumId w:val="33"/>
  </w:num>
  <w:num w:numId="32" w16cid:durableId="1733113864">
    <w:abstractNumId w:val="22"/>
  </w:num>
  <w:num w:numId="33" w16cid:durableId="414061424">
    <w:abstractNumId w:val="16"/>
  </w:num>
  <w:num w:numId="34" w16cid:durableId="2120025590">
    <w:abstractNumId w:val="19"/>
  </w:num>
  <w:num w:numId="35" w16cid:durableId="797262303">
    <w:abstractNumId w:val="24"/>
  </w:num>
  <w:num w:numId="36" w16cid:durableId="76446186">
    <w:abstractNumId w:val="14"/>
  </w:num>
  <w:num w:numId="37" w16cid:durableId="1196041246">
    <w:abstractNumId w:val="36"/>
  </w:num>
  <w:num w:numId="38" w16cid:durableId="1401437942">
    <w:abstractNumId w:val="38"/>
  </w:num>
  <w:num w:numId="39" w16cid:durableId="2236110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evenAndOddHeader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84"/>
    <w:rsid w:val="00003C8E"/>
    <w:rsid w:val="0000477F"/>
    <w:rsid w:val="00013B59"/>
    <w:rsid w:val="0003419E"/>
    <w:rsid w:val="00055295"/>
    <w:rsid w:val="00055711"/>
    <w:rsid w:val="00057617"/>
    <w:rsid w:val="00061A6C"/>
    <w:rsid w:val="000731C9"/>
    <w:rsid w:val="0007775C"/>
    <w:rsid w:val="0009265D"/>
    <w:rsid w:val="0009744A"/>
    <w:rsid w:val="00097976"/>
    <w:rsid w:val="000A33B8"/>
    <w:rsid w:val="000A4310"/>
    <w:rsid w:val="000A6A66"/>
    <w:rsid w:val="000C4284"/>
    <w:rsid w:val="000D0550"/>
    <w:rsid w:val="000D0ED2"/>
    <w:rsid w:val="000E0C48"/>
    <w:rsid w:val="000F4954"/>
    <w:rsid w:val="000F58D1"/>
    <w:rsid w:val="00105314"/>
    <w:rsid w:val="00110263"/>
    <w:rsid w:val="00111140"/>
    <w:rsid w:val="00111B6E"/>
    <w:rsid w:val="001152EC"/>
    <w:rsid w:val="00121DE3"/>
    <w:rsid w:val="001241B3"/>
    <w:rsid w:val="001303B3"/>
    <w:rsid w:val="00145180"/>
    <w:rsid w:val="001546E5"/>
    <w:rsid w:val="0016730E"/>
    <w:rsid w:val="00172DD9"/>
    <w:rsid w:val="00176BB4"/>
    <w:rsid w:val="001944E4"/>
    <w:rsid w:val="00194A46"/>
    <w:rsid w:val="00197D3C"/>
    <w:rsid w:val="001A5B20"/>
    <w:rsid w:val="001B4806"/>
    <w:rsid w:val="001B6093"/>
    <w:rsid w:val="001C21BB"/>
    <w:rsid w:val="001C6457"/>
    <w:rsid w:val="001C7FAC"/>
    <w:rsid w:val="001D2528"/>
    <w:rsid w:val="001D52E9"/>
    <w:rsid w:val="001D7816"/>
    <w:rsid w:val="001E6F52"/>
    <w:rsid w:val="001E7299"/>
    <w:rsid w:val="001F3C0A"/>
    <w:rsid w:val="0020201C"/>
    <w:rsid w:val="00205100"/>
    <w:rsid w:val="00213F38"/>
    <w:rsid w:val="002143C7"/>
    <w:rsid w:val="002224A5"/>
    <w:rsid w:val="002624D0"/>
    <w:rsid w:val="002673C5"/>
    <w:rsid w:val="00267D77"/>
    <w:rsid w:val="00271015"/>
    <w:rsid w:val="00273129"/>
    <w:rsid w:val="002741ED"/>
    <w:rsid w:val="00286A28"/>
    <w:rsid w:val="002A1C3E"/>
    <w:rsid w:val="002C2B65"/>
    <w:rsid w:val="002C475F"/>
    <w:rsid w:val="002C63D9"/>
    <w:rsid w:val="002D5B3E"/>
    <w:rsid w:val="002E6B3E"/>
    <w:rsid w:val="002F39C5"/>
    <w:rsid w:val="002F75E0"/>
    <w:rsid w:val="00301BA8"/>
    <w:rsid w:val="00302BC5"/>
    <w:rsid w:val="00312AEC"/>
    <w:rsid w:val="00312CE5"/>
    <w:rsid w:val="0031414C"/>
    <w:rsid w:val="003229BC"/>
    <w:rsid w:val="00335D83"/>
    <w:rsid w:val="0034190B"/>
    <w:rsid w:val="0034247E"/>
    <w:rsid w:val="003508DB"/>
    <w:rsid w:val="003532B9"/>
    <w:rsid w:val="0036489A"/>
    <w:rsid w:val="00371845"/>
    <w:rsid w:val="003738C2"/>
    <w:rsid w:val="00380E8F"/>
    <w:rsid w:val="00382EC3"/>
    <w:rsid w:val="00387E04"/>
    <w:rsid w:val="00396C1A"/>
    <w:rsid w:val="003A6631"/>
    <w:rsid w:val="003B0D24"/>
    <w:rsid w:val="003B4A5B"/>
    <w:rsid w:val="003B70A3"/>
    <w:rsid w:val="003D1B70"/>
    <w:rsid w:val="003D4B3A"/>
    <w:rsid w:val="003D628E"/>
    <w:rsid w:val="003F1725"/>
    <w:rsid w:val="00402A24"/>
    <w:rsid w:val="00413719"/>
    <w:rsid w:val="00416CD2"/>
    <w:rsid w:val="00417CCF"/>
    <w:rsid w:val="0042086B"/>
    <w:rsid w:val="00430185"/>
    <w:rsid w:val="0043513C"/>
    <w:rsid w:val="00443AD0"/>
    <w:rsid w:val="00460077"/>
    <w:rsid w:val="00460A22"/>
    <w:rsid w:val="00464687"/>
    <w:rsid w:val="004666BA"/>
    <w:rsid w:val="00482AFC"/>
    <w:rsid w:val="00482F66"/>
    <w:rsid w:val="004830CE"/>
    <w:rsid w:val="00484ADB"/>
    <w:rsid w:val="004A370D"/>
    <w:rsid w:val="004D5141"/>
    <w:rsid w:val="004D5204"/>
    <w:rsid w:val="004D63D0"/>
    <w:rsid w:val="00505BA3"/>
    <w:rsid w:val="00507986"/>
    <w:rsid w:val="005208F8"/>
    <w:rsid w:val="005266EA"/>
    <w:rsid w:val="0053002A"/>
    <w:rsid w:val="00536882"/>
    <w:rsid w:val="00553011"/>
    <w:rsid w:val="00554FF3"/>
    <w:rsid w:val="00563246"/>
    <w:rsid w:val="005645A9"/>
    <w:rsid w:val="00577393"/>
    <w:rsid w:val="00580BB3"/>
    <w:rsid w:val="00581381"/>
    <w:rsid w:val="00583EAB"/>
    <w:rsid w:val="00595639"/>
    <w:rsid w:val="00596C70"/>
    <w:rsid w:val="005A5CBD"/>
    <w:rsid w:val="005D58CB"/>
    <w:rsid w:val="005E50E2"/>
    <w:rsid w:val="005E6DE4"/>
    <w:rsid w:val="005F140F"/>
    <w:rsid w:val="005F2BC3"/>
    <w:rsid w:val="00616717"/>
    <w:rsid w:val="0061717D"/>
    <w:rsid w:val="00645B70"/>
    <w:rsid w:val="00646126"/>
    <w:rsid w:val="00654C96"/>
    <w:rsid w:val="00667283"/>
    <w:rsid w:val="006779EB"/>
    <w:rsid w:val="0068265A"/>
    <w:rsid w:val="00685C52"/>
    <w:rsid w:val="00694470"/>
    <w:rsid w:val="0069495D"/>
    <w:rsid w:val="00697D2D"/>
    <w:rsid w:val="006A20A8"/>
    <w:rsid w:val="006A2664"/>
    <w:rsid w:val="006B0B0B"/>
    <w:rsid w:val="006C59DB"/>
    <w:rsid w:val="006E5202"/>
    <w:rsid w:val="006F0BD9"/>
    <w:rsid w:val="006F5F48"/>
    <w:rsid w:val="006F70B5"/>
    <w:rsid w:val="00701F7B"/>
    <w:rsid w:val="0070370F"/>
    <w:rsid w:val="00703F0F"/>
    <w:rsid w:val="007261DE"/>
    <w:rsid w:val="0073113D"/>
    <w:rsid w:val="00732AA5"/>
    <w:rsid w:val="00736234"/>
    <w:rsid w:val="00762F10"/>
    <w:rsid w:val="0076519A"/>
    <w:rsid w:val="00766CE3"/>
    <w:rsid w:val="00771BFA"/>
    <w:rsid w:val="00774E76"/>
    <w:rsid w:val="00777BED"/>
    <w:rsid w:val="00780C5E"/>
    <w:rsid w:val="007837F5"/>
    <w:rsid w:val="00785F06"/>
    <w:rsid w:val="007A3900"/>
    <w:rsid w:val="007A51BD"/>
    <w:rsid w:val="007B08A4"/>
    <w:rsid w:val="007C0381"/>
    <w:rsid w:val="007C4575"/>
    <w:rsid w:val="007D4533"/>
    <w:rsid w:val="007E35E7"/>
    <w:rsid w:val="007F2162"/>
    <w:rsid w:val="007F519F"/>
    <w:rsid w:val="00800E5A"/>
    <w:rsid w:val="00806D0D"/>
    <w:rsid w:val="0081009B"/>
    <w:rsid w:val="00810CCB"/>
    <w:rsid w:val="008176DC"/>
    <w:rsid w:val="0082065B"/>
    <w:rsid w:val="0082361D"/>
    <w:rsid w:val="00827DB2"/>
    <w:rsid w:val="00831CBA"/>
    <w:rsid w:val="00836F46"/>
    <w:rsid w:val="00853D73"/>
    <w:rsid w:val="00855E3E"/>
    <w:rsid w:val="0085659E"/>
    <w:rsid w:val="008575A8"/>
    <w:rsid w:val="00867238"/>
    <w:rsid w:val="008721EA"/>
    <w:rsid w:val="00874DA9"/>
    <w:rsid w:val="008804D6"/>
    <w:rsid w:val="008807C3"/>
    <w:rsid w:val="00883892"/>
    <w:rsid w:val="00887DDB"/>
    <w:rsid w:val="00894622"/>
    <w:rsid w:val="008A1FC0"/>
    <w:rsid w:val="008A2C84"/>
    <w:rsid w:val="008B47BB"/>
    <w:rsid w:val="008B5BFE"/>
    <w:rsid w:val="008D53AE"/>
    <w:rsid w:val="008D56A6"/>
    <w:rsid w:val="008D6254"/>
    <w:rsid w:val="008E0042"/>
    <w:rsid w:val="008E34E0"/>
    <w:rsid w:val="008F254C"/>
    <w:rsid w:val="008F4788"/>
    <w:rsid w:val="00901044"/>
    <w:rsid w:val="0090192E"/>
    <w:rsid w:val="00917DEE"/>
    <w:rsid w:val="00923476"/>
    <w:rsid w:val="009318BF"/>
    <w:rsid w:val="009327F4"/>
    <w:rsid w:val="0093322C"/>
    <w:rsid w:val="0093658F"/>
    <w:rsid w:val="0093665C"/>
    <w:rsid w:val="009368F1"/>
    <w:rsid w:val="00937B36"/>
    <w:rsid w:val="00944B88"/>
    <w:rsid w:val="00945487"/>
    <w:rsid w:val="00946F09"/>
    <w:rsid w:val="00950B0D"/>
    <w:rsid w:val="00952725"/>
    <w:rsid w:val="00962B96"/>
    <w:rsid w:val="009648FB"/>
    <w:rsid w:val="00970BFD"/>
    <w:rsid w:val="009715A5"/>
    <w:rsid w:val="00975906"/>
    <w:rsid w:val="00976430"/>
    <w:rsid w:val="00982EF8"/>
    <w:rsid w:val="009846CB"/>
    <w:rsid w:val="00990461"/>
    <w:rsid w:val="0099236F"/>
    <w:rsid w:val="009A534E"/>
    <w:rsid w:val="009A5FA2"/>
    <w:rsid w:val="009B2BA1"/>
    <w:rsid w:val="009B5194"/>
    <w:rsid w:val="009B56E6"/>
    <w:rsid w:val="009C143A"/>
    <w:rsid w:val="009C23DF"/>
    <w:rsid w:val="009C2C0A"/>
    <w:rsid w:val="009C567D"/>
    <w:rsid w:val="009C6829"/>
    <w:rsid w:val="009C7102"/>
    <w:rsid w:val="009D5FC8"/>
    <w:rsid w:val="009D7B50"/>
    <w:rsid w:val="009E1FF5"/>
    <w:rsid w:val="00A004D4"/>
    <w:rsid w:val="00A022BA"/>
    <w:rsid w:val="00A065F5"/>
    <w:rsid w:val="00A106E4"/>
    <w:rsid w:val="00A11969"/>
    <w:rsid w:val="00A23448"/>
    <w:rsid w:val="00A35B66"/>
    <w:rsid w:val="00A40469"/>
    <w:rsid w:val="00A40929"/>
    <w:rsid w:val="00A40C05"/>
    <w:rsid w:val="00A44555"/>
    <w:rsid w:val="00A555CB"/>
    <w:rsid w:val="00A67677"/>
    <w:rsid w:val="00A71843"/>
    <w:rsid w:val="00A73131"/>
    <w:rsid w:val="00A740A3"/>
    <w:rsid w:val="00A75729"/>
    <w:rsid w:val="00A83763"/>
    <w:rsid w:val="00A83BAE"/>
    <w:rsid w:val="00A84B7F"/>
    <w:rsid w:val="00A854F4"/>
    <w:rsid w:val="00A948CC"/>
    <w:rsid w:val="00A95944"/>
    <w:rsid w:val="00AA0AC8"/>
    <w:rsid w:val="00AA11D2"/>
    <w:rsid w:val="00AA3380"/>
    <w:rsid w:val="00AA73E3"/>
    <w:rsid w:val="00AB2B55"/>
    <w:rsid w:val="00AB7CE1"/>
    <w:rsid w:val="00AD7BD3"/>
    <w:rsid w:val="00AF6479"/>
    <w:rsid w:val="00B00754"/>
    <w:rsid w:val="00B01362"/>
    <w:rsid w:val="00B1598F"/>
    <w:rsid w:val="00B16947"/>
    <w:rsid w:val="00B16F25"/>
    <w:rsid w:val="00B17AA2"/>
    <w:rsid w:val="00B17EA2"/>
    <w:rsid w:val="00B24DF8"/>
    <w:rsid w:val="00B271B4"/>
    <w:rsid w:val="00B31708"/>
    <w:rsid w:val="00B36234"/>
    <w:rsid w:val="00B45108"/>
    <w:rsid w:val="00B61D8B"/>
    <w:rsid w:val="00B63176"/>
    <w:rsid w:val="00B64591"/>
    <w:rsid w:val="00B85238"/>
    <w:rsid w:val="00B9244D"/>
    <w:rsid w:val="00B93897"/>
    <w:rsid w:val="00B94186"/>
    <w:rsid w:val="00BA5E65"/>
    <w:rsid w:val="00BA7835"/>
    <w:rsid w:val="00BB3D7F"/>
    <w:rsid w:val="00BC2D89"/>
    <w:rsid w:val="00BC2F0D"/>
    <w:rsid w:val="00BC346C"/>
    <w:rsid w:val="00BD1012"/>
    <w:rsid w:val="00BD782D"/>
    <w:rsid w:val="00BE010D"/>
    <w:rsid w:val="00BE1839"/>
    <w:rsid w:val="00BE7C0F"/>
    <w:rsid w:val="00C046A1"/>
    <w:rsid w:val="00C055D3"/>
    <w:rsid w:val="00C156F0"/>
    <w:rsid w:val="00C22AD8"/>
    <w:rsid w:val="00C24CF8"/>
    <w:rsid w:val="00C35AF8"/>
    <w:rsid w:val="00C36892"/>
    <w:rsid w:val="00C41983"/>
    <w:rsid w:val="00C503F9"/>
    <w:rsid w:val="00C50DA0"/>
    <w:rsid w:val="00C6129A"/>
    <w:rsid w:val="00C63363"/>
    <w:rsid w:val="00C67995"/>
    <w:rsid w:val="00C67A92"/>
    <w:rsid w:val="00C67D99"/>
    <w:rsid w:val="00C7224A"/>
    <w:rsid w:val="00C9143E"/>
    <w:rsid w:val="00C9350C"/>
    <w:rsid w:val="00C943FA"/>
    <w:rsid w:val="00C94B66"/>
    <w:rsid w:val="00C95309"/>
    <w:rsid w:val="00CA219E"/>
    <w:rsid w:val="00CA3269"/>
    <w:rsid w:val="00CB2ACA"/>
    <w:rsid w:val="00CB38F0"/>
    <w:rsid w:val="00CB4515"/>
    <w:rsid w:val="00CC0848"/>
    <w:rsid w:val="00CC0D42"/>
    <w:rsid w:val="00CE7F1A"/>
    <w:rsid w:val="00CF396A"/>
    <w:rsid w:val="00D023C9"/>
    <w:rsid w:val="00D06E76"/>
    <w:rsid w:val="00D12069"/>
    <w:rsid w:val="00D14559"/>
    <w:rsid w:val="00D17479"/>
    <w:rsid w:val="00D17A17"/>
    <w:rsid w:val="00D20C37"/>
    <w:rsid w:val="00D21357"/>
    <w:rsid w:val="00D248F4"/>
    <w:rsid w:val="00D31DC9"/>
    <w:rsid w:val="00D406C8"/>
    <w:rsid w:val="00D429B1"/>
    <w:rsid w:val="00D516D7"/>
    <w:rsid w:val="00D53125"/>
    <w:rsid w:val="00D562A4"/>
    <w:rsid w:val="00D60B17"/>
    <w:rsid w:val="00D82F50"/>
    <w:rsid w:val="00D8545C"/>
    <w:rsid w:val="00D87182"/>
    <w:rsid w:val="00D9212C"/>
    <w:rsid w:val="00D93E33"/>
    <w:rsid w:val="00D94D25"/>
    <w:rsid w:val="00DA4F25"/>
    <w:rsid w:val="00DB21C6"/>
    <w:rsid w:val="00DD3751"/>
    <w:rsid w:val="00DE2154"/>
    <w:rsid w:val="00DE7175"/>
    <w:rsid w:val="00DF1C0F"/>
    <w:rsid w:val="00DF3B72"/>
    <w:rsid w:val="00DF48A3"/>
    <w:rsid w:val="00E37D05"/>
    <w:rsid w:val="00E60B2E"/>
    <w:rsid w:val="00E644A3"/>
    <w:rsid w:val="00E859C7"/>
    <w:rsid w:val="00E87F3E"/>
    <w:rsid w:val="00E95609"/>
    <w:rsid w:val="00EA143B"/>
    <w:rsid w:val="00EA25EB"/>
    <w:rsid w:val="00EA4D4B"/>
    <w:rsid w:val="00EB1CE2"/>
    <w:rsid w:val="00EB5B31"/>
    <w:rsid w:val="00EC3786"/>
    <w:rsid w:val="00ED1038"/>
    <w:rsid w:val="00EE1475"/>
    <w:rsid w:val="00EE3934"/>
    <w:rsid w:val="00EF3159"/>
    <w:rsid w:val="00F023E7"/>
    <w:rsid w:val="00F244D2"/>
    <w:rsid w:val="00F248D9"/>
    <w:rsid w:val="00F315B6"/>
    <w:rsid w:val="00F32D15"/>
    <w:rsid w:val="00F34363"/>
    <w:rsid w:val="00F41CE8"/>
    <w:rsid w:val="00F4562D"/>
    <w:rsid w:val="00F55347"/>
    <w:rsid w:val="00F57CA0"/>
    <w:rsid w:val="00F647FF"/>
    <w:rsid w:val="00F664B1"/>
    <w:rsid w:val="00F72D26"/>
    <w:rsid w:val="00F74C60"/>
    <w:rsid w:val="00F75383"/>
    <w:rsid w:val="00F84F3A"/>
    <w:rsid w:val="00F9035B"/>
    <w:rsid w:val="00F94680"/>
    <w:rsid w:val="00F95F97"/>
    <w:rsid w:val="00FA0428"/>
    <w:rsid w:val="00FA7612"/>
    <w:rsid w:val="00FC4990"/>
    <w:rsid w:val="00FD09B8"/>
    <w:rsid w:val="00FD0D8F"/>
    <w:rsid w:val="00FD276D"/>
    <w:rsid w:val="00FE32D6"/>
    <w:rsid w:val="00FE45D7"/>
    <w:rsid w:val="00FE6846"/>
    <w:rsid w:val="00FF17B1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EEB511"/>
  <w15:docId w15:val="{63ACFB44-2EF4-4D18-81F4-25E0CC7E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55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A44555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Heading2">
    <w:name w:val="heading 2"/>
    <w:basedOn w:val="Heading1"/>
    <w:next w:val="Normal"/>
    <w:qFormat/>
    <w:rsid w:val="00A44555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A44555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Heading4">
    <w:name w:val="heading 4"/>
    <w:basedOn w:val="Normal"/>
    <w:next w:val="Normal"/>
    <w:qFormat/>
    <w:rsid w:val="00A44555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A44555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44555"/>
  </w:style>
  <w:style w:type="character" w:customStyle="1" w:styleId="WW8Num1z1">
    <w:name w:val="WW8Num1z1"/>
    <w:rsid w:val="00A44555"/>
  </w:style>
  <w:style w:type="character" w:customStyle="1" w:styleId="WW8Num1z2">
    <w:name w:val="WW8Num1z2"/>
    <w:rsid w:val="00A44555"/>
  </w:style>
  <w:style w:type="character" w:customStyle="1" w:styleId="WW8Num1z3">
    <w:name w:val="WW8Num1z3"/>
    <w:rsid w:val="00A44555"/>
  </w:style>
  <w:style w:type="character" w:customStyle="1" w:styleId="WW8Num1z4">
    <w:name w:val="WW8Num1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44555"/>
  </w:style>
  <w:style w:type="character" w:customStyle="1" w:styleId="WW8Num1z6">
    <w:name w:val="WW8Num1z6"/>
    <w:rsid w:val="00A44555"/>
  </w:style>
  <w:style w:type="character" w:customStyle="1" w:styleId="WW8Num1z7">
    <w:name w:val="WW8Num1z7"/>
    <w:rsid w:val="00A44555"/>
  </w:style>
  <w:style w:type="character" w:customStyle="1" w:styleId="WW8Num1z8">
    <w:name w:val="WW8Num1z8"/>
    <w:rsid w:val="00A44555"/>
  </w:style>
  <w:style w:type="character" w:customStyle="1" w:styleId="WW8Num2z0">
    <w:name w:val="WW8Num2z0"/>
    <w:rsid w:val="00A44555"/>
    <w:rPr>
      <w:rFonts w:ascii="Symbol" w:hAnsi="Symbol" w:cs="Symbol"/>
      <w:lang w:val="el-GR"/>
    </w:rPr>
  </w:style>
  <w:style w:type="character" w:customStyle="1" w:styleId="WW8Num3z0">
    <w:name w:val="WW8Num3z0"/>
    <w:rsid w:val="00A44555"/>
    <w:rPr>
      <w:lang w:val="el-GR"/>
    </w:rPr>
  </w:style>
  <w:style w:type="character" w:customStyle="1" w:styleId="WW8Num4z0">
    <w:name w:val="WW8Num4z0"/>
    <w:rsid w:val="00A44555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44555"/>
    <w:rPr>
      <w:highlight w:val="yellow"/>
      <w:lang w:val="el-GR"/>
    </w:rPr>
  </w:style>
  <w:style w:type="character" w:customStyle="1" w:styleId="WW8Num6z0">
    <w:name w:val="WW8Num6z0"/>
    <w:rsid w:val="00A44555"/>
    <w:rPr>
      <w:b/>
      <w:bCs/>
      <w:szCs w:val="22"/>
      <w:lang w:val="el-GR"/>
    </w:rPr>
  </w:style>
  <w:style w:type="character" w:customStyle="1" w:styleId="WW8Num6z1">
    <w:name w:val="WW8Num6z1"/>
    <w:rsid w:val="00A44555"/>
  </w:style>
  <w:style w:type="character" w:customStyle="1" w:styleId="WW8Num6z2">
    <w:name w:val="WW8Num6z2"/>
    <w:rsid w:val="00A44555"/>
  </w:style>
  <w:style w:type="character" w:customStyle="1" w:styleId="WW8Num6z3">
    <w:name w:val="WW8Num6z3"/>
    <w:rsid w:val="00A44555"/>
  </w:style>
  <w:style w:type="character" w:customStyle="1" w:styleId="WW8Num6z4">
    <w:name w:val="WW8Num6z4"/>
    <w:rsid w:val="00A44555"/>
  </w:style>
  <w:style w:type="character" w:customStyle="1" w:styleId="WW8Num6z5">
    <w:name w:val="WW8Num6z5"/>
    <w:rsid w:val="00A44555"/>
  </w:style>
  <w:style w:type="character" w:customStyle="1" w:styleId="WW8Num6z6">
    <w:name w:val="WW8Num6z6"/>
    <w:rsid w:val="00A44555"/>
  </w:style>
  <w:style w:type="character" w:customStyle="1" w:styleId="WW8Num6z7">
    <w:name w:val="WW8Num6z7"/>
    <w:rsid w:val="00A44555"/>
  </w:style>
  <w:style w:type="character" w:customStyle="1" w:styleId="WW8Num6z8">
    <w:name w:val="WW8Num6z8"/>
    <w:rsid w:val="00A44555"/>
  </w:style>
  <w:style w:type="character" w:customStyle="1" w:styleId="WW8Num7z0">
    <w:name w:val="WW8Num7z0"/>
    <w:rsid w:val="00A44555"/>
    <w:rPr>
      <w:b/>
      <w:bCs/>
      <w:szCs w:val="22"/>
      <w:lang w:val="el-GR"/>
    </w:rPr>
  </w:style>
  <w:style w:type="character" w:customStyle="1" w:styleId="WW8Num7z1">
    <w:name w:val="WW8Num7z1"/>
    <w:rsid w:val="00A44555"/>
    <w:rPr>
      <w:rFonts w:eastAsia="Calibri"/>
      <w:lang w:val="el-GR"/>
    </w:rPr>
  </w:style>
  <w:style w:type="character" w:customStyle="1" w:styleId="WW8Num7z2">
    <w:name w:val="WW8Num7z2"/>
    <w:rsid w:val="00A44555"/>
  </w:style>
  <w:style w:type="character" w:customStyle="1" w:styleId="WW8Num7z3">
    <w:name w:val="WW8Num7z3"/>
    <w:rsid w:val="00A44555"/>
  </w:style>
  <w:style w:type="character" w:customStyle="1" w:styleId="WW8Num7z4">
    <w:name w:val="WW8Num7z4"/>
    <w:rsid w:val="00A44555"/>
  </w:style>
  <w:style w:type="character" w:customStyle="1" w:styleId="WW8Num7z5">
    <w:name w:val="WW8Num7z5"/>
    <w:rsid w:val="00A44555"/>
  </w:style>
  <w:style w:type="character" w:customStyle="1" w:styleId="WW8Num7z6">
    <w:name w:val="WW8Num7z6"/>
    <w:rsid w:val="00A44555"/>
  </w:style>
  <w:style w:type="character" w:customStyle="1" w:styleId="WW8Num7z7">
    <w:name w:val="WW8Num7z7"/>
    <w:rsid w:val="00A44555"/>
  </w:style>
  <w:style w:type="character" w:customStyle="1" w:styleId="WW8Num7z8">
    <w:name w:val="WW8Num7z8"/>
    <w:rsid w:val="00A44555"/>
  </w:style>
  <w:style w:type="character" w:customStyle="1" w:styleId="WW8Num8z0">
    <w:name w:val="WW8Num8z0"/>
    <w:rsid w:val="00A44555"/>
    <w:rPr>
      <w:rFonts w:ascii="Symbol" w:hAnsi="Symbol" w:cs="OpenSymbol"/>
      <w:color w:val="5B9BD5"/>
    </w:rPr>
  </w:style>
  <w:style w:type="character" w:customStyle="1" w:styleId="WW8Num9z0">
    <w:name w:val="WW8Num9z0"/>
    <w:rsid w:val="00A44555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44555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44555"/>
  </w:style>
  <w:style w:type="character" w:customStyle="1" w:styleId="WW8Num10z2">
    <w:name w:val="WW8Num10z2"/>
    <w:rsid w:val="00A44555"/>
  </w:style>
  <w:style w:type="character" w:customStyle="1" w:styleId="WW8Num10z3">
    <w:name w:val="WW8Num10z3"/>
    <w:rsid w:val="00A44555"/>
  </w:style>
  <w:style w:type="character" w:customStyle="1" w:styleId="WW8Num10z4">
    <w:name w:val="WW8Num10z4"/>
    <w:rsid w:val="00A44555"/>
  </w:style>
  <w:style w:type="character" w:customStyle="1" w:styleId="WW8Num10z5">
    <w:name w:val="WW8Num10z5"/>
    <w:rsid w:val="00A44555"/>
  </w:style>
  <w:style w:type="character" w:customStyle="1" w:styleId="WW8Num10z6">
    <w:name w:val="WW8Num10z6"/>
    <w:rsid w:val="00A44555"/>
  </w:style>
  <w:style w:type="character" w:customStyle="1" w:styleId="WW8Num10z7">
    <w:name w:val="WW8Num10z7"/>
    <w:rsid w:val="00A44555"/>
  </w:style>
  <w:style w:type="character" w:customStyle="1" w:styleId="WW8Num10z8">
    <w:name w:val="WW8Num10z8"/>
    <w:rsid w:val="00A44555"/>
  </w:style>
  <w:style w:type="character" w:customStyle="1" w:styleId="WW8Num11z0">
    <w:name w:val="WW8Num11z0"/>
    <w:rsid w:val="00A44555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44555"/>
    <w:rPr>
      <w:rFonts w:ascii="Courier New" w:hAnsi="Courier New" w:cs="Courier New" w:hint="default"/>
    </w:rPr>
  </w:style>
  <w:style w:type="character" w:customStyle="1" w:styleId="WW8Num11z2">
    <w:name w:val="WW8Num11z2"/>
    <w:rsid w:val="00A44555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A44555"/>
  </w:style>
  <w:style w:type="character" w:customStyle="1" w:styleId="WW8Num8z1">
    <w:name w:val="WW8Num8z1"/>
    <w:rsid w:val="00A44555"/>
    <w:rPr>
      <w:rFonts w:eastAsia="Calibri"/>
      <w:lang w:val="el-GR"/>
    </w:rPr>
  </w:style>
  <w:style w:type="character" w:customStyle="1" w:styleId="WW8Num8z2">
    <w:name w:val="WW8Num8z2"/>
    <w:rsid w:val="00A44555"/>
  </w:style>
  <w:style w:type="character" w:customStyle="1" w:styleId="WW8Num8z3">
    <w:name w:val="WW8Num8z3"/>
    <w:rsid w:val="00A44555"/>
  </w:style>
  <w:style w:type="character" w:customStyle="1" w:styleId="WW8Num8z4">
    <w:name w:val="WW8Num8z4"/>
    <w:rsid w:val="00A44555"/>
  </w:style>
  <w:style w:type="character" w:customStyle="1" w:styleId="WW8Num8z5">
    <w:name w:val="WW8Num8z5"/>
    <w:rsid w:val="00A44555"/>
  </w:style>
  <w:style w:type="character" w:customStyle="1" w:styleId="WW8Num8z6">
    <w:name w:val="WW8Num8z6"/>
    <w:rsid w:val="00A44555"/>
  </w:style>
  <w:style w:type="character" w:customStyle="1" w:styleId="WW8Num8z7">
    <w:name w:val="WW8Num8z7"/>
    <w:rsid w:val="00A44555"/>
  </w:style>
  <w:style w:type="character" w:customStyle="1" w:styleId="WW8Num8z8">
    <w:name w:val="WW8Num8z8"/>
    <w:rsid w:val="00A44555"/>
  </w:style>
  <w:style w:type="character" w:customStyle="1" w:styleId="WW8Num11z3">
    <w:name w:val="WW8Num11z3"/>
    <w:rsid w:val="00A44555"/>
  </w:style>
  <w:style w:type="character" w:customStyle="1" w:styleId="WW8Num11z4">
    <w:name w:val="WW8Num11z4"/>
    <w:rsid w:val="00A44555"/>
  </w:style>
  <w:style w:type="character" w:customStyle="1" w:styleId="WW8Num11z5">
    <w:name w:val="WW8Num11z5"/>
    <w:rsid w:val="00A44555"/>
  </w:style>
  <w:style w:type="character" w:customStyle="1" w:styleId="WW8Num11z6">
    <w:name w:val="WW8Num11z6"/>
    <w:rsid w:val="00A44555"/>
  </w:style>
  <w:style w:type="character" w:customStyle="1" w:styleId="WW8Num11z7">
    <w:name w:val="WW8Num11z7"/>
    <w:rsid w:val="00A44555"/>
  </w:style>
  <w:style w:type="character" w:customStyle="1" w:styleId="WW8Num11z8">
    <w:name w:val="WW8Num11z8"/>
    <w:rsid w:val="00A44555"/>
  </w:style>
  <w:style w:type="character" w:customStyle="1" w:styleId="WW-DefaultParagraphFont1">
    <w:name w:val="WW-Default Paragraph Font1"/>
    <w:rsid w:val="00A44555"/>
  </w:style>
  <w:style w:type="character" w:customStyle="1" w:styleId="4">
    <w:name w:val="Προεπιλεγμένη γραμματοσειρά4"/>
    <w:rsid w:val="00A44555"/>
  </w:style>
  <w:style w:type="character" w:customStyle="1" w:styleId="WW8Num2z1">
    <w:name w:val="WW8Num2z1"/>
    <w:rsid w:val="00A44555"/>
  </w:style>
  <w:style w:type="character" w:customStyle="1" w:styleId="WW8Num2z2">
    <w:name w:val="WW8Num2z2"/>
    <w:rsid w:val="00A44555"/>
  </w:style>
  <w:style w:type="character" w:customStyle="1" w:styleId="WW8Num2z3">
    <w:name w:val="WW8Num2z3"/>
    <w:rsid w:val="00A44555"/>
  </w:style>
  <w:style w:type="character" w:customStyle="1" w:styleId="WW8Num2z4">
    <w:name w:val="WW8Num2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44555"/>
  </w:style>
  <w:style w:type="character" w:customStyle="1" w:styleId="WW8Num2z6">
    <w:name w:val="WW8Num2z6"/>
    <w:rsid w:val="00A44555"/>
  </w:style>
  <w:style w:type="character" w:customStyle="1" w:styleId="WW8Num2z7">
    <w:name w:val="WW8Num2z7"/>
    <w:rsid w:val="00A44555"/>
  </w:style>
  <w:style w:type="character" w:customStyle="1" w:styleId="WW8Num2z8">
    <w:name w:val="WW8Num2z8"/>
    <w:rsid w:val="00A44555"/>
  </w:style>
  <w:style w:type="character" w:customStyle="1" w:styleId="WW8Num9z1">
    <w:name w:val="WW8Num9z1"/>
    <w:rsid w:val="00A44555"/>
    <w:rPr>
      <w:rFonts w:eastAsia="Calibri"/>
      <w:lang w:val="el-GR"/>
    </w:rPr>
  </w:style>
  <w:style w:type="character" w:customStyle="1" w:styleId="WW8Num9z2">
    <w:name w:val="WW8Num9z2"/>
    <w:rsid w:val="00A44555"/>
  </w:style>
  <w:style w:type="character" w:customStyle="1" w:styleId="WW8Num9z3">
    <w:name w:val="WW8Num9z3"/>
    <w:rsid w:val="00A44555"/>
  </w:style>
  <w:style w:type="character" w:customStyle="1" w:styleId="WW8Num9z4">
    <w:name w:val="WW8Num9z4"/>
    <w:rsid w:val="00A44555"/>
  </w:style>
  <w:style w:type="character" w:customStyle="1" w:styleId="WW8Num9z5">
    <w:name w:val="WW8Num9z5"/>
    <w:rsid w:val="00A44555"/>
  </w:style>
  <w:style w:type="character" w:customStyle="1" w:styleId="WW8Num9z6">
    <w:name w:val="WW8Num9z6"/>
    <w:rsid w:val="00A44555"/>
  </w:style>
  <w:style w:type="character" w:customStyle="1" w:styleId="WW8Num9z7">
    <w:name w:val="WW8Num9z7"/>
    <w:rsid w:val="00A44555"/>
  </w:style>
  <w:style w:type="character" w:customStyle="1" w:styleId="WW8Num9z8">
    <w:name w:val="WW8Num9z8"/>
    <w:rsid w:val="00A44555"/>
  </w:style>
  <w:style w:type="character" w:customStyle="1" w:styleId="WW-DefaultParagraphFont11">
    <w:name w:val="WW-Default Paragraph Font11"/>
    <w:rsid w:val="00A44555"/>
  </w:style>
  <w:style w:type="character" w:customStyle="1" w:styleId="WW8Num12z0">
    <w:name w:val="WW8Num12z0"/>
    <w:rsid w:val="00A44555"/>
    <w:rPr>
      <w:rFonts w:ascii="Symbol" w:hAnsi="Symbol" w:cs="Symbol"/>
    </w:rPr>
  </w:style>
  <w:style w:type="character" w:customStyle="1" w:styleId="WW8Num12z1">
    <w:name w:val="WW8Num12z1"/>
    <w:rsid w:val="00A44555"/>
    <w:rPr>
      <w:rFonts w:ascii="Courier New" w:hAnsi="Courier New" w:cs="Courier New"/>
    </w:rPr>
  </w:style>
  <w:style w:type="character" w:customStyle="1" w:styleId="WW8Num12z2">
    <w:name w:val="WW8Num12z2"/>
    <w:rsid w:val="00A44555"/>
    <w:rPr>
      <w:rFonts w:ascii="Wingdings" w:hAnsi="Wingdings" w:cs="Wingdings"/>
    </w:rPr>
  </w:style>
  <w:style w:type="character" w:customStyle="1" w:styleId="WW-DefaultParagraphFont111">
    <w:name w:val="WW-Default Paragraph Font111"/>
    <w:rsid w:val="00A44555"/>
  </w:style>
  <w:style w:type="character" w:customStyle="1" w:styleId="WW-DefaultParagraphFont1111">
    <w:name w:val="WW-Default Paragraph Font1111"/>
    <w:rsid w:val="00A44555"/>
  </w:style>
  <w:style w:type="character" w:customStyle="1" w:styleId="WW-DefaultParagraphFont11111">
    <w:name w:val="WW-Default Paragraph Font11111"/>
    <w:rsid w:val="00A44555"/>
  </w:style>
  <w:style w:type="character" w:customStyle="1" w:styleId="3">
    <w:name w:val="Προεπιλεγμένη γραμματοσειρά3"/>
    <w:rsid w:val="00A44555"/>
  </w:style>
  <w:style w:type="character" w:customStyle="1" w:styleId="WW-DefaultParagraphFont111111">
    <w:name w:val="WW-Default Paragraph Font111111"/>
    <w:rsid w:val="00A44555"/>
  </w:style>
  <w:style w:type="character" w:customStyle="1" w:styleId="DefaultParagraphFont2">
    <w:name w:val="Default Paragraph Font2"/>
    <w:rsid w:val="00A44555"/>
  </w:style>
  <w:style w:type="character" w:customStyle="1" w:styleId="WW8Num12z3">
    <w:name w:val="WW8Num12z3"/>
    <w:rsid w:val="00A44555"/>
  </w:style>
  <w:style w:type="character" w:customStyle="1" w:styleId="WW8Num12z4">
    <w:name w:val="WW8Num12z4"/>
    <w:rsid w:val="00A44555"/>
  </w:style>
  <w:style w:type="character" w:customStyle="1" w:styleId="WW8Num12z5">
    <w:name w:val="WW8Num12z5"/>
    <w:rsid w:val="00A44555"/>
  </w:style>
  <w:style w:type="character" w:customStyle="1" w:styleId="WW8Num12z6">
    <w:name w:val="WW8Num12z6"/>
    <w:rsid w:val="00A44555"/>
  </w:style>
  <w:style w:type="character" w:customStyle="1" w:styleId="WW8Num12z7">
    <w:name w:val="WW8Num12z7"/>
    <w:rsid w:val="00A44555"/>
  </w:style>
  <w:style w:type="character" w:customStyle="1" w:styleId="WW8Num12z8">
    <w:name w:val="WW8Num12z8"/>
    <w:rsid w:val="00A44555"/>
  </w:style>
  <w:style w:type="character" w:customStyle="1" w:styleId="WW8Num13z0">
    <w:name w:val="WW8Num13z0"/>
    <w:rsid w:val="00A44555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44555"/>
  </w:style>
  <w:style w:type="character" w:customStyle="1" w:styleId="WW8Num13z1">
    <w:name w:val="WW8Num13z1"/>
    <w:rsid w:val="00A44555"/>
    <w:rPr>
      <w:rFonts w:eastAsia="Calibri"/>
      <w:lang w:val="el-GR"/>
    </w:rPr>
  </w:style>
  <w:style w:type="character" w:customStyle="1" w:styleId="WW8Num13z2">
    <w:name w:val="WW8Num13z2"/>
    <w:rsid w:val="00A44555"/>
  </w:style>
  <w:style w:type="character" w:customStyle="1" w:styleId="WW8Num13z3">
    <w:name w:val="WW8Num13z3"/>
    <w:rsid w:val="00A44555"/>
  </w:style>
  <w:style w:type="character" w:customStyle="1" w:styleId="WW8Num13z4">
    <w:name w:val="WW8Num13z4"/>
    <w:rsid w:val="00A44555"/>
  </w:style>
  <w:style w:type="character" w:customStyle="1" w:styleId="WW8Num13z5">
    <w:name w:val="WW8Num13z5"/>
    <w:rsid w:val="00A44555"/>
  </w:style>
  <w:style w:type="character" w:customStyle="1" w:styleId="WW8Num13z6">
    <w:name w:val="WW8Num13z6"/>
    <w:rsid w:val="00A44555"/>
  </w:style>
  <w:style w:type="character" w:customStyle="1" w:styleId="WW8Num13z7">
    <w:name w:val="WW8Num13z7"/>
    <w:rsid w:val="00A44555"/>
  </w:style>
  <w:style w:type="character" w:customStyle="1" w:styleId="WW8Num13z8">
    <w:name w:val="WW8Num13z8"/>
    <w:rsid w:val="00A44555"/>
  </w:style>
  <w:style w:type="character" w:customStyle="1" w:styleId="WW8Num14z0">
    <w:name w:val="WW8Num14z0"/>
    <w:rsid w:val="00A44555"/>
    <w:rPr>
      <w:rFonts w:ascii="Symbol" w:hAnsi="Symbol" w:cs="OpenSymbol"/>
    </w:rPr>
  </w:style>
  <w:style w:type="character" w:customStyle="1" w:styleId="WW8Num14z1">
    <w:name w:val="WW8Num14z1"/>
    <w:rsid w:val="00A44555"/>
  </w:style>
  <w:style w:type="character" w:customStyle="1" w:styleId="WW8Num14z2">
    <w:name w:val="WW8Num14z2"/>
    <w:rsid w:val="00A44555"/>
  </w:style>
  <w:style w:type="character" w:customStyle="1" w:styleId="WW8Num14z3">
    <w:name w:val="WW8Num14z3"/>
    <w:rsid w:val="00A44555"/>
  </w:style>
  <w:style w:type="character" w:customStyle="1" w:styleId="WW8Num14z4">
    <w:name w:val="WW8Num14z4"/>
    <w:rsid w:val="00A44555"/>
  </w:style>
  <w:style w:type="character" w:customStyle="1" w:styleId="WW8Num14z5">
    <w:name w:val="WW8Num14z5"/>
    <w:rsid w:val="00A44555"/>
  </w:style>
  <w:style w:type="character" w:customStyle="1" w:styleId="WW8Num14z6">
    <w:name w:val="WW8Num14z6"/>
    <w:rsid w:val="00A44555"/>
  </w:style>
  <w:style w:type="character" w:customStyle="1" w:styleId="WW8Num14z7">
    <w:name w:val="WW8Num14z7"/>
    <w:rsid w:val="00A44555"/>
  </w:style>
  <w:style w:type="character" w:customStyle="1" w:styleId="WW8Num14z8">
    <w:name w:val="WW8Num14z8"/>
    <w:rsid w:val="00A44555"/>
  </w:style>
  <w:style w:type="character" w:customStyle="1" w:styleId="WW8Num15z0">
    <w:name w:val="WW8Num15z0"/>
    <w:rsid w:val="00A44555"/>
  </w:style>
  <w:style w:type="character" w:customStyle="1" w:styleId="WW8Num15z1">
    <w:name w:val="WW8Num15z1"/>
    <w:rsid w:val="00A44555"/>
  </w:style>
  <w:style w:type="character" w:customStyle="1" w:styleId="WW8Num15z2">
    <w:name w:val="WW8Num15z2"/>
    <w:rsid w:val="00A44555"/>
  </w:style>
  <w:style w:type="character" w:customStyle="1" w:styleId="WW8Num15z3">
    <w:name w:val="WW8Num15z3"/>
    <w:rsid w:val="00A44555"/>
  </w:style>
  <w:style w:type="character" w:customStyle="1" w:styleId="WW8Num15z4">
    <w:name w:val="WW8Num15z4"/>
    <w:rsid w:val="00A44555"/>
  </w:style>
  <w:style w:type="character" w:customStyle="1" w:styleId="WW8Num15z5">
    <w:name w:val="WW8Num15z5"/>
    <w:rsid w:val="00A44555"/>
  </w:style>
  <w:style w:type="character" w:customStyle="1" w:styleId="WW8Num15z6">
    <w:name w:val="WW8Num15z6"/>
    <w:rsid w:val="00A44555"/>
  </w:style>
  <w:style w:type="character" w:customStyle="1" w:styleId="WW8Num15z7">
    <w:name w:val="WW8Num15z7"/>
    <w:rsid w:val="00A44555"/>
  </w:style>
  <w:style w:type="character" w:customStyle="1" w:styleId="WW8Num15z8">
    <w:name w:val="WW8Num15z8"/>
    <w:rsid w:val="00A44555"/>
  </w:style>
  <w:style w:type="character" w:customStyle="1" w:styleId="WW8Num16z0">
    <w:name w:val="WW8Num16z0"/>
    <w:rsid w:val="00A44555"/>
  </w:style>
  <w:style w:type="character" w:customStyle="1" w:styleId="WW8Num16z1">
    <w:name w:val="WW8Num16z1"/>
    <w:rsid w:val="00A44555"/>
  </w:style>
  <w:style w:type="character" w:customStyle="1" w:styleId="WW8Num16z2">
    <w:name w:val="WW8Num16z2"/>
    <w:rsid w:val="00A44555"/>
  </w:style>
  <w:style w:type="character" w:customStyle="1" w:styleId="WW8Num16z3">
    <w:name w:val="WW8Num16z3"/>
    <w:rsid w:val="00A44555"/>
  </w:style>
  <w:style w:type="character" w:customStyle="1" w:styleId="WW8Num16z4">
    <w:name w:val="WW8Num16z4"/>
    <w:rsid w:val="00A44555"/>
  </w:style>
  <w:style w:type="character" w:customStyle="1" w:styleId="WW8Num16z5">
    <w:name w:val="WW8Num16z5"/>
    <w:rsid w:val="00A44555"/>
  </w:style>
  <w:style w:type="character" w:customStyle="1" w:styleId="WW8Num16z6">
    <w:name w:val="WW8Num16z6"/>
    <w:rsid w:val="00A44555"/>
  </w:style>
  <w:style w:type="character" w:customStyle="1" w:styleId="WW8Num16z7">
    <w:name w:val="WW8Num16z7"/>
    <w:rsid w:val="00A44555"/>
  </w:style>
  <w:style w:type="character" w:customStyle="1" w:styleId="WW8Num16z8">
    <w:name w:val="WW8Num16z8"/>
    <w:rsid w:val="00A44555"/>
  </w:style>
  <w:style w:type="character" w:customStyle="1" w:styleId="WW-DefaultParagraphFont11111111">
    <w:name w:val="WW-Default Paragraph Font11111111"/>
    <w:rsid w:val="00A44555"/>
  </w:style>
  <w:style w:type="character" w:customStyle="1" w:styleId="WW-DefaultParagraphFont111111111">
    <w:name w:val="WW-Default Paragraph Font111111111"/>
    <w:rsid w:val="00A44555"/>
  </w:style>
  <w:style w:type="character" w:customStyle="1" w:styleId="WW-DefaultParagraphFont1111111111">
    <w:name w:val="WW-Default Paragraph Font1111111111"/>
    <w:rsid w:val="00A44555"/>
  </w:style>
  <w:style w:type="character" w:customStyle="1" w:styleId="WW-DefaultParagraphFont11111111111">
    <w:name w:val="WW-Default Paragraph Font11111111111"/>
    <w:rsid w:val="00A44555"/>
  </w:style>
  <w:style w:type="character" w:customStyle="1" w:styleId="WW-DefaultParagraphFont111111111111">
    <w:name w:val="WW-Default Paragraph Font111111111111"/>
    <w:rsid w:val="00A44555"/>
  </w:style>
  <w:style w:type="character" w:customStyle="1" w:styleId="WW8Num17z0">
    <w:name w:val="WW8Num17z0"/>
    <w:rsid w:val="00A44555"/>
  </w:style>
  <w:style w:type="character" w:customStyle="1" w:styleId="WW8Num17z1">
    <w:name w:val="WW8Num17z1"/>
    <w:rsid w:val="00A44555"/>
  </w:style>
  <w:style w:type="character" w:customStyle="1" w:styleId="WW8Num17z2">
    <w:name w:val="WW8Num17z2"/>
    <w:rsid w:val="00A44555"/>
  </w:style>
  <w:style w:type="character" w:customStyle="1" w:styleId="WW8Num17z3">
    <w:name w:val="WW8Num17z3"/>
    <w:rsid w:val="00A44555"/>
  </w:style>
  <w:style w:type="character" w:customStyle="1" w:styleId="WW8Num17z4">
    <w:name w:val="WW8Num17z4"/>
    <w:rsid w:val="00A44555"/>
  </w:style>
  <w:style w:type="character" w:customStyle="1" w:styleId="WW8Num17z5">
    <w:name w:val="WW8Num17z5"/>
    <w:rsid w:val="00A44555"/>
  </w:style>
  <w:style w:type="character" w:customStyle="1" w:styleId="WW8Num17z6">
    <w:name w:val="WW8Num17z6"/>
    <w:rsid w:val="00A44555"/>
  </w:style>
  <w:style w:type="character" w:customStyle="1" w:styleId="WW8Num17z7">
    <w:name w:val="WW8Num17z7"/>
    <w:rsid w:val="00A44555"/>
  </w:style>
  <w:style w:type="character" w:customStyle="1" w:styleId="WW8Num17z8">
    <w:name w:val="WW8Num17z8"/>
    <w:rsid w:val="00A44555"/>
  </w:style>
  <w:style w:type="character" w:customStyle="1" w:styleId="WW8Num18z0">
    <w:name w:val="WW8Num18z0"/>
    <w:rsid w:val="00A44555"/>
  </w:style>
  <w:style w:type="character" w:customStyle="1" w:styleId="WW8Num18z1">
    <w:name w:val="WW8Num18z1"/>
    <w:rsid w:val="00A44555"/>
  </w:style>
  <w:style w:type="character" w:customStyle="1" w:styleId="WW8Num18z2">
    <w:name w:val="WW8Num18z2"/>
    <w:rsid w:val="00A44555"/>
  </w:style>
  <w:style w:type="character" w:customStyle="1" w:styleId="WW8Num18z3">
    <w:name w:val="WW8Num18z3"/>
    <w:rsid w:val="00A44555"/>
  </w:style>
  <w:style w:type="character" w:customStyle="1" w:styleId="WW8Num18z4">
    <w:name w:val="WW8Num18z4"/>
    <w:rsid w:val="00A44555"/>
  </w:style>
  <w:style w:type="character" w:customStyle="1" w:styleId="WW8Num18z5">
    <w:name w:val="WW8Num18z5"/>
    <w:rsid w:val="00A44555"/>
  </w:style>
  <w:style w:type="character" w:customStyle="1" w:styleId="WW8Num18z6">
    <w:name w:val="WW8Num18z6"/>
    <w:rsid w:val="00A44555"/>
  </w:style>
  <w:style w:type="character" w:customStyle="1" w:styleId="WW8Num18z7">
    <w:name w:val="WW8Num18z7"/>
    <w:rsid w:val="00A44555"/>
  </w:style>
  <w:style w:type="character" w:customStyle="1" w:styleId="WW8Num18z8">
    <w:name w:val="WW8Num18z8"/>
    <w:rsid w:val="00A44555"/>
  </w:style>
  <w:style w:type="character" w:customStyle="1" w:styleId="WW8Num3z1">
    <w:name w:val="WW8Num3z1"/>
    <w:rsid w:val="00A44555"/>
  </w:style>
  <w:style w:type="character" w:customStyle="1" w:styleId="WW8Num3z2">
    <w:name w:val="WW8Num3z2"/>
    <w:rsid w:val="00A44555"/>
  </w:style>
  <w:style w:type="character" w:customStyle="1" w:styleId="WW8Num3z3">
    <w:name w:val="WW8Num3z3"/>
    <w:rsid w:val="00A44555"/>
  </w:style>
  <w:style w:type="character" w:customStyle="1" w:styleId="WW8Num3z4">
    <w:name w:val="WW8Num3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44555"/>
  </w:style>
  <w:style w:type="character" w:customStyle="1" w:styleId="WW8Num3z6">
    <w:name w:val="WW8Num3z6"/>
    <w:rsid w:val="00A44555"/>
  </w:style>
  <w:style w:type="character" w:customStyle="1" w:styleId="WW8Num3z7">
    <w:name w:val="WW8Num3z7"/>
    <w:rsid w:val="00A44555"/>
  </w:style>
  <w:style w:type="character" w:customStyle="1" w:styleId="WW8Num3z8">
    <w:name w:val="WW8Num3z8"/>
    <w:rsid w:val="00A44555"/>
  </w:style>
  <w:style w:type="character" w:customStyle="1" w:styleId="WW-DefaultParagraphFont1111111111111">
    <w:name w:val="WW-Default Paragraph Font1111111111111"/>
    <w:rsid w:val="00A44555"/>
  </w:style>
  <w:style w:type="character" w:customStyle="1" w:styleId="WW-DefaultParagraphFont11111111111111">
    <w:name w:val="WW-Default Paragraph Font11111111111111"/>
    <w:rsid w:val="00A44555"/>
  </w:style>
  <w:style w:type="character" w:customStyle="1" w:styleId="WW-DefaultParagraphFont111111111111111">
    <w:name w:val="WW-Default Paragraph Font111111111111111"/>
    <w:rsid w:val="00A44555"/>
  </w:style>
  <w:style w:type="character" w:customStyle="1" w:styleId="WW-DefaultParagraphFont1111111111111111">
    <w:name w:val="WW-Default Paragraph Font1111111111111111"/>
    <w:rsid w:val="00A44555"/>
  </w:style>
  <w:style w:type="character" w:customStyle="1" w:styleId="2">
    <w:name w:val="Προεπιλεγμένη γραμματοσειρά2"/>
    <w:rsid w:val="00A44555"/>
  </w:style>
  <w:style w:type="character" w:customStyle="1" w:styleId="WW8Num19z0">
    <w:name w:val="WW8Num19z0"/>
    <w:rsid w:val="00A44555"/>
    <w:rPr>
      <w:rFonts w:ascii="Calibri" w:hAnsi="Calibri" w:cs="Calibri"/>
    </w:rPr>
  </w:style>
  <w:style w:type="character" w:customStyle="1" w:styleId="WW8Num19z1">
    <w:name w:val="WW8Num19z1"/>
    <w:rsid w:val="00A44555"/>
  </w:style>
  <w:style w:type="character" w:customStyle="1" w:styleId="WW8Num20z0">
    <w:name w:val="WW8Num20z0"/>
    <w:rsid w:val="00A44555"/>
    <w:rPr>
      <w:rFonts w:ascii="Calibri" w:eastAsia="Calibri" w:hAnsi="Calibri" w:cs="Times New Roman"/>
    </w:rPr>
  </w:style>
  <w:style w:type="character" w:customStyle="1" w:styleId="WW8Num20z1">
    <w:name w:val="WW8Num20z1"/>
    <w:rsid w:val="00A44555"/>
    <w:rPr>
      <w:rFonts w:ascii="Courier New" w:hAnsi="Courier New" w:cs="Courier New"/>
    </w:rPr>
  </w:style>
  <w:style w:type="character" w:customStyle="1" w:styleId="WW8Num20z2">
    <w:name w:val="WW8Num20z2"/>
    <w:rsid w:val="00A44555"/>
    <w:rPr>
      <w:rFonts w:ascii="Wingdings" w:hAnsi="Wingdings" w:cs="Wingdings"/>
    </w:rPr>
  </w:style>
  <w:style w:type="character" w:customStyle="1" w:styleId="WW8Num20z3">
    <w:name w:val="WW8Num20z3"/>
    <w:rsid w:val="00A44555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44555"/>
  </w:style>
  <w:style w:type="character" w:customStyle="1" w:styleId="WW8Num19z2">
    <w:name w:val="WW8Num19z2"/>
    <w:rsid w:val="00A44555"/>
  </w:style>
  <w:style w:type="character" w:customStyle="1" w:styleId="WW8Num19z3">
    <w:name w:val="WW8Num19z3"/>
    <w:rsid w:val="00A44555"/>
  </w:style>
  <w:style w:type="character" w:customStyle="1" w:styleId="WW8Num19z4">
    <w:name w:val="WW8Num19z4"/>
    <w:rsid w:val="00A44555"/>
  </w:style>
  <w:style w:type="character" w:customStyle="1" w:styleId="WW8Num19z5">
    <w:name w:val="WW8Num19z5"/>
    <w:rsid w:val="00A44555"/>
  </w:style>
  <w:style w:type="character" w:customStyle="1" w:styleId="WW8Num19z6">
    <w:name w:val="WW8Num19z6"/>
    <w:rsid w:val="00A44555"/>
  </w:style>
  <w:style w:type="character" w:customStyle="1" w:styleId="WW8Num19z7">
    <w:name w:val="WW8Num19z7"/>
    <w:rsid w:val="00A44555"/>
  </w:style>
  <w:style w:type="character" w:customStyle="1" w:styleId="WW8Num19z8">
    <w:name w:val="WW8Num19z8"/>
    <w:rsid w:val="00A44555"/>
  </w:style>
  <w:style w:type="character" w:customStyle="1" w:styleId="WW8Num20z4">
    <w:name w:val="WW8Num20z4"/>
    <w:rsid w:val="00A44555"/>
  </w:style>
  <w:style w:type="character" w:customStyle="1" w:styleId="WW8Num20z5">
    <w:name w:val="WW8Num20z5"/>
    <w:rsid w:val="00A44555"/>
  </w:style>
  <w:style w:type="character" w:customStyle="1" w:styleId="WW8Num20z6">
    <w:name w:val="WW8Num20z6"/>
    <w:rsid w:val="00A44555"/>
  </w:style>
  <w:style w:type="character" w:customStyle="1" w:styleId="WW8Num20z7">
    <w:name w:val="WW8Num20z7"/>
    <w:rsid w:val="00A44555"/>
  </w:style>
  <w:style w:type="character" w:customStyle="1" w:styleId="WW8Num20z8">
    <w:name w:val="WW8Num20z8"/>
    <w:rsid w:val="00A44555"/>
  </w:style>
  <w:style w:type="character" w:customStyle="1" w:styleId="WW-DefaultParagraphFont111111111111111111">
    <w:name w:val="WW-Default Paragraph Font111111111111111111"/>
    <w:rsid w:val="00A44555"/>
  </w:style>
  <w:style w:type="character" w:customStyle="1" w:styleId="WW-DefaultParagraphFont1111111111111111111">
    <w:name w:val="WW-Default Paragraph Font1111111111111111111"/>
    <w:rsid w:val="00A44555"/>
  </w:style>
  <w:style w:type="character" w:customStyle="1" w:styleId="WW8Num21z0">
    <w:name w:val="WW8Num21z0"/>
    <w:rsid w:val="00A44555"/>
    <w:rPr>
      <w:rFonts w:ascii="Calibri" w:eastAsia="Times New Roman" w:hAnsi="Calibri" w:cs="Calibri"/>
    </w:rPr>
  </w:style>
  <w:style w:type="character" w:customStyle="1" w:styleId="WW8Num21z1">
    <w:name w:val="WW8Num21z1"/>
    <w:rsid w:val="00A44555"/>
    <w:rPr>
      <w:rFonts w:ascii="Courier New" w:hAnsi="Courier New" w:cs="Courier New"/>
    </w:rPr>
  </w:style>
  <w:style w:type="character" w:customStyle="1" w:styleId="WW8Num21z2">
    <w:name w:val="WW8Num21z2"/>
    <w:rsid w:val="00A44555"/>
    <w:rPr>
      <w:rFonts w:ascii="Wingdings" w:hAnsi="Wingdings" w:cs="Wingdings"/>
    </w:rPr>
  </w:style>
  <w:style w:type="character" w:customStyle="1" w:styleId="WW8Num21z3">
    <w:name w:val="WW8Num21z3"/>
    <w:rsid w:val="00A44555"/>
    <w:rPr>
      <w:rFonts w:ascii="Symbol" w:hAnsi="Symbol" w:cs="Symbol"/>
    </w:rPr>
  </w:style>
  <w:style w:type="character" w:customStyle="1" w:styleId="WW8Num22z0">
    <w:name w:val="WW8Num22z0"/>
    <w:rsid w:val="00A44555"/>
    <w:rPr>
      <w:rFonts w:ascii="Symbol" w:hAnsi="Symbol" w:cs="Symbol"/>
    </w:rPr>
  </w:style>
  <w:style w:type="character" w:customStyle="1" w:styleId="WW8Num22z1">
    <w:name w:val="WW8Num22z1"/>
    <w:rsid w:val="00A44555"/>
    <w:rPr>
      <w:rFonts w:ascii="Courier New" w:hAnsi="Courier New" w:cs="Courier New"/>
    </w:rPr>
  </w:style>
  <w:style w:type="character" w:customStyle="1" w:styleId="WW8Num22z2">
    <w:name w:val="WW8Num22z2"/>
    <w:rsid w:val="00A44555"/>
    <w:rPr>
      <w:rFonts w:ascii="Wingdings" w:hAnsi="Wingdings" w:cs="Wingdings"/>
    </w:rPr>
  </w:style>
  <w:style w:type="character" w:customStyle="1" w:styleId="WW8Num23z0">
    <w:name w:val="WW8Num23z0"/>
    <w:rsid w:val="00A44555"/>
    <w:rPr>
      <w:rFonts w:ascii="Calibri" w:eastAsia="Times New Roman" w:hAnsi="Calibri" w:cs="Calibri"/>
    </w:rPr>
  </w:style>
  <w:style w:type="character" w:customStyle="1" w:styleId="WW8Num23z1">
    <w:name w:val="WW8Num23z1"/>
    <w:rsid w:val="00A44555"/>
    <w:rPr>
      <w:rFonts w:ascii="Courier New" w:hAnsi="Courier New" w:cs="Courier New"/>
    </w:rPr>
  </w:style>
  <w:style w:type="character" w:customStyle="1" w:styleId="WW8Num23z2">
    <w:name w:val="WW8Num23z2"/>
    <w:rsid w:val="00A44555"/>
    <w:rPr>
      <w:rFonts w:ascii="Wingdings" w:hAnsi="Wingdings" w:cs="Wingdings"/>
    </w:rPr>
  </w:style>
  <w:style w:type="character" w:customStyle="1" w:styleId="WW8Num23z3">
    <w:name w:val="WW8Num23z3"/>
    <w:rsid w:val="00A44555"/>
    <w:rPr>
      <w:rFonts w:ascii="Symbol" w:hAnsi="Symbol" w:cs="Symbol"/>
    </w:rPr>
  </w:style>
  <w:style w:type="character" w:customStyle="1" w:styleId="WW8Num24z0">
    <w:name w:val="WW8Num24z0"/>
    <w:rsid w:val="00A44555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44555"/>
    <w:rPr>
      <w:rFonts w:ascii="Courier New" w:hAnsi="Courier New" w:cs="Courier New"/>
    </w:rPr>
  </w:style>
  <w:style w:type="character" w:customStyle="1" w:styleId="WW8Num24z2">
    <w:name w:val="WW8Num24z2"/>
    <w:rsid w:val="00A44555"/>
    <w:rPr>
      <w:rFonts w:ascii="Wingdings" w:hAnsi="Wingdings" w:cs="Wingdings"/>
    </w:rPr>
  </w:style>
  <w:style w:type="character" w:customStyle="1" w:styleId="WW8Num25z0">
    <w:name w:val="WW8Num25z0"/>
    <w:rsid w:val="00A44555"/>
    <w:rPr>
      <w:rFonts w:ascii="Symbol" w:hAnsi="Symbol" w:cs="Symbol"/>
    </w:rPr>
  </w:style>
  <w:style w:type="character" w:customStyle="1" w:styleId="WW8Num25z1">
    <w:name w:val="WW8Num25z1"/>
    <w:rsid w:val="00A44555"/>
    <w:rPr>
      <w:rFonts w:ascii="Courier New" w:hAnsi="Courier New" w:cs="Courier New"/>
    </w:rPr>
  </w:style>
  <w:style w:type="character" w:customStyle="1" w:styleId="WW8Num25z2">
    <w:name w:val="WW8Num25z2"/>
    <w:rsid w:val="00A44555"/>
    <w:rPr>
      <w:rFonts w:ascii="Wingdings" w:hAnsi="Wingdings" w:cs="Wingdings"/>
    </w:rPr>
  </w:style>
  <w:style w:type="character" w:customStyle="1" w:styleId="WW8Num26z0">
    <w:name w:val="WW8Num26z0"/>
    <w:rsid w:val="00A44555"/>
    <w:rPr>
      <w:rFonts w:ascii="Symbol" w:hAnsi="Symbol" w:cs="Symbol"/>
    </w:rPr>
  </w:style>
  <w:style w:type="character" w:customStyle="1" w:styleId="WW8Num26z1">
    <w:name w:val="WW8Num26z1"/>
    <w:rsid w:val="00A44555"/>
    <w:rPr>
      <w:rFonts w:ascii="Courier New" w:hAnsi="Courier New" w:cs="Courier New"/>
    </w:rPr>
  </w:style>
  <w:style w:type="character" w:customStyle="1" w:styleId="WW8Num26z2">
    <w:name w:val="WW8Num26z2"/>
    <w:rsid w:val="00A44555"/>
    <w:rPr>
      <w:rFonts w:ascii="Wingdings" w:hAnsi="Wingdings" w:cs="Wingdings"/>
    </w:rPr>
  </w:style>
  <w:style w:type="character" w:customStyle="1" w:styleId="WW8Num27z0">
    <w:name w:val="WW8Num27z0"/>
    <w:rsid w:val="00A44555"/>
    <w:rPr>
      <w:rFonts w:ascii="Calibri" w:eastAsia="Times New Roman" w:hAnsi="Calibri" w:cs="Calibri"/>
    </w:rPr>
  </w:style>
  <w:style w:type="character" w:customStyle="1" w:styleId="WW8Num27z1">
    <w:name w:val="WW8Num27z1"/>
    <w:rsid w:val="00A44555"/>
    <w:rPr>
      <w:rFonts w:ascii="Courier New" w:hAnsi="Courier New" w:cs="Courier New"/>
    </w:rPr>
  </w:style>
  <w:style w:type="character" w:customStyle="1" w:styleId="WW8Num27z2">
    <w:name w:val="WW8Num27z2"/>
    <w:rsid w:val="00A44555"/>
    <w:rPr>
      <w:rFonts w:ascii="Wingdings" w:hAnsi="Wingdings" w:cs="Wingdings"/>
    </w:rPr>
  </w:style>
  <w:style w:type="character" w:customStyle="1" w:styleId="WW8Num27z3">
    <w:name w:val="WW8Num27z3"/>
    <w:rsid w:val="00A44555"/>
    <w:rPr>
      <w:rFonts w:ascii="Symbol" w:hAnsi="Symbol" w:cs="Symbol"/>
    </w:rPr>
  </w:style>
  <w:style w:type="character" w:customStyle="1" w:styleId="WW8Num28z0">
    <w:name w:val="WW8Num28z0"/>
    <w:rsid w:val="00A44555"/>
    <w:rPr>
      <w:rFonts w:ascii="Symbol" w:hAnsi="Symbol" w:cs="Symbol"/>
    </w:rPr>
  </w:style>
  <w:style w:type="character" w:customStyle="1" w:styleId="WW8Num28z1">
    <w:name w:val="WW8Num28z1"/>
    <w:rsid w:val="00A44555"/>
    <w:rPr>
      <w:rFonts w:ascii="Courier New" w:hAnsi="Courier New" w:cs="Courier New"/>
    </w:rPr>
  </w:style>
  <w:style w:type="character" w:customStyle="1" w:styleId="WW8Num28z2">
    <w:name w:val="WW8Num28z2"/>
    <w:rsid w:val="00A44555"/>
    <w:rPr>
      <w:rFonts w:ascii="Wingdings" w:hAnsi="Wingdings" w:cs="Wingdings"/>
    </w:rPr>
  </w:style>
  <w:style w:type="character" w:customStyle="1" w:styleId="WW8Num29z0">
    <w:name w:val="WW8Num29z0"/>
    <w:rsid w:val="00A44555"/>
    <w:rPr>
      <w:rFonts w:ascii="Calibri" w:eastAsia="Times New Roman" w:hAnsi="Calibri" w:cs="Calibri"/>
    </w:rPr>
  </w:style>
  <w:style w:type="character" w:customStyle="1" w:styleId="WW8Num29z1">
    <w:name w:val="WW8Num29z1"/>
    <w:rsid w:val="00A44555"/>
    <w:rPr>
      <w:rFonts w:ascii="Courier New" w:hAnsi="Courier New" w:cs="Courier New"/>
    </w:rPr>
  </w:style>
  <w:style w:type="character" w:customStyle="1" w:styleId="WW8Num29z2">
    <w:name w:val="WW8Num29z2"/>
    <w:rsid w:val="00A44555"/>
    <w:rPr>
      <w:rFonts w:ascii="Wingdings" w:hAnsi="Wingdings" w:cs="Wingdings"/>
    </w:rPr>
  </w:style>
  <w:style w:type="character" w:customStyle="1" w:styleId="WW8Num29z3">
    <w:name w:val="WW8Num29z3"/>
    <w:rsid w:val="00A44555"/>
    <w:rPr>
      <w:rFonts w:ascii="Symbol" w:hAnsi="Symbol" w:cs="Symbol"/>
    </w:rPr>
  </w:style>
  <w:style w:type="character" w:customStyle="1" w:styleId="WW8Num30z0">
    <w:name w:val="WW8Num30z0"/>
    <w:rsid w:val="00A44555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44555"/>
    <w:rPr>
      <w:rFonts w:ascii="Courier New" w:hAnsi="Courier New" w:cs="Courier New"/>
    </w:rPr>
  </w:style>
  <w:style w:type="character" w:customStyle="1" w:styleId="WW8Num30z2">
    <w:name w:val="WW8Num30z2"/>
    <w:rsid w:val="00A44555"/>
    <w:rPr>
      <w:rFonts w:ascii="Wingdings" w:hAnsi="Wingdings" w:cs="Wingdings"/>
    </w:rPr>
  </w:style>
  <w:style w:type="character" w:customStyle="1" w:styleId="WW8Num31z0">
    <w:name w:val="WW8Num31z0"/>
    <w:rsid w:val="00A44555"/>
    <w:rPr>
      <w:rFonts w:cs="Times New Roman"/>
    </w:rPr>
  </w:style>
  <w:style w:type="character" w:customStyle="1" w:styleId="WW8Num32z0">
    <w:name w:val="WW8Num32z0"/>
    <w:rsid w:val="00A44555"/>
  </w:style>
  <w:style w:type="character" w:customStyle="1" w:styleId="WW8Num32z1">
    <w:name w:val="WW8Num32z1"/>
    <w:rsid w:val="00A44555"/>
  </w:style>
  <w:style w:type="character" w:customStyle="1" w:styleId="WW8Num32z2">
    <w:name w:val="WW8Num32z2"/>
    <w:rsid w:val="00A44555"/>
  </w:style>
  <w:style w:type="character" w:customStyle="1" w:styleId="WW8Num32z3">
    <w:name w:val="WW8Num32z3"/>
    <w:rsid w:val="00A44555"/>
  </w:style>
  <w:style w:type="character" w:customStyle="1" w:styleId="WW8Num32z4">
    <w:name w:val="WW8Num32z4"/>
    <w:rsid w:val="00A44555"/>
  </w:style>
  <w:style w:type="character" w:customStyle="1" w:styleId="WW8Num32z5">
    <w:name w:val="WW8Num32z5"/>
    <w:rsid w:val="00A44555"/>
  </w:style>
  <w:style w:type="character" w:customStyle="1" w:styleId="WW8Num32z6">
    <w:name w:val="WW8Num32z6"/>
    <w:rsid w:val="00A44555"/>
  </w:style>
  <w:style w:type="character" w:customStyle="1" w:styleId="WW8Num32z7">
    <w:name w:val="WW8Num32z7"/>
    <w:rsid w:val="00A44555"/>
  </w:style>
  <w:style w:type="character" w:customStyle="1" w:styleId="WW8Num32z8">
    <w:name w:val="WW8Num32z8"/>
    <w:rsid w:val="00A44555"/>
  </w:style>
  <w:style w:type="character" w:customStyle="1" w:styleId="WW8Num33z0">
    <w:name w:val="WW8Num33z0"/>
    <w:rsid w:val="00A44555"/>
    <w:rPr>
      <w:rFonts w:ascii="Symbol" w:eastAsia="Calibri" w:hAnsi="Symbol" w:cs="Symbol"/>
    </w:rPr>
  </w:style>
  <w:style w:type="character" w:customStyle="1" w:styleId="WW8Num33z1">
    <w:name w:val="WW8Num33z1"/>
    <w:rsid w:val="00A44555"/>
    <w:rPr>
      <w:rFonts w:ascii="Courier New" w:hAnsi="Courier New" w:cs="Courier New"/>
    </w:rPr>
  </w:style>
  <w:style w:type="character" w:customStyle="1" w:styleId="WW8Num33z2">
    <w:name w:val="WW8Num33z2"/>
    <w:rsid w:val="00A44555"/>
    <w:rPr>
      <w:rFonts w:ascii="Wingdings" w:hAnsi="Wingdings" w:cs="Wingdings"/>
    </w:rPr>
  </w:style>
  <w:style w:type="character" w:customStyle="1" w:styleId="WW8Num34z0">
    <w:name w:val="WW8Num34z0"/>
    <w:rsid w:val="00A44555"/>
    <w:rPr>
      <w:rFonts w:ascii="Symbol" w:hAnsi="Symbol" w:cs="Symbol"/>
    </w:rPr>
  </w:style>
  <w:style w:type="character" w:customStyle="1" w:styleId="WW8Num34z1">
    <w:name w:val="WW8Num34z1"/>
    <w:rsid w:val="00A44555"/>
    <w:rPr>
      <w:rFonts w:ascii="Courier New" w:hAnsi="Courier New" w:cs="Courier New"/>
    </w:rPr>
  </w:style>
  <w:style w:type="character" w:customStyle="1" w:styleId="WW8Num34z2">
    <w:name w:val="WW8Num34z2"/>
    <w:rsid w:val="00A44555"/>
    <w:rPr>
      <w:rFonts w:ascii="Wingdings" w:hAnsi="Wingdings" w:cs="Wingdings"/>
    </w:rPr>
  </w:style>
  <w:style w:type="character" w:customStyle="1" w:styleId="WW8Num35z0">
    <w:name w:val="WW8Num35z0"/>
    <w:rsid w:val="00A44555"/>
    <w:rPr>
      <w:rFonts w:ascii="Calibri" w:eastAsia="Times New Roman" w:hAnsi="Calibri" w:cs="Calibri"/>
    </w:rPr>
  </w:style>
  <w:style w:type="character" w:customStyle="1" w:styleId="WW8Num35z1">
    <w:name w:val="WW8Num35z1"/>
    <w:rsid w:val="00A44555"/>
    <w:rPr>
      <w:rFonts w:ascii="Courier New" w:hAnsi="Courier New" w:cs="Courier New"/>
    </w:rPr>
  </w:style>
  <w:style w:type="character" w:customStyle="1" w:styleId="WW8Num35z2">
    <w:name w:val="WW8Num35z2"/>
    <w:rsid w:val="00A44555"/>
    <w:rPr>
      <w:rFonts w:ascii="Wingdings" w:hAnsi="Wingdings" w:cs="Wingdings"/>
    </w:rPr>
  </w:style>
  <w:style w:type="character" w:customStyle="1" w:styleId="WW8Num35z3">
    <w:name w:val="WW8Num35z3"/>
    <w:rsid w:val="00A44555"/>
    <w:rPr>
      <w:rFonts w:ascii="Symbol" w:hAnsi="Symbol" w:cs="Symbol"/>
    </w:rPr>
  </w:style>
  <w:style w:type="character" w:customStyle="1" w:styleId="WW8Num36z0">
    <w:name w:val="WW8Num36z0"/>
    <w:rsid w:val="00A44555"/>
    <w:rPr>
      <w:lang w:val="el-GR"/>
    </w:rPr>
  </w:style>
  <w:style w:type="character" w:customStyle="1" w:styleId="WW8Num36z1">
    <w:name w:val="WW8Num36z1"/>
    <w:rsid w:val="00A44555"/>
  </w:style>
  <w:style w:type="character" w:customStyle="1" w:styleId="WW8Num36z2">
    <w:name w:val="WW8Num36z2"/>
    <w:rsid w:val="00A44555"/>
  </w:style>
  <w:style w:type="character" w:customStyle="1" w:styleId="WW8Num36z3">
    <w:name w:val="WW8Num36z3"/>
    <w:rsid w:val="00A44555"/>
  </w:style>
  <w:style w:type="character" w:customStyle="1" w:styleId="WW8Num36z4">
    <w:name w:val="WW8Num36z4"/>
    <w:rsid w:val="00A44555"/>
  </w:style>
  <w:style w:type="character" w:customStyle="1" w:styleId="WW8Num36z5">
    <w:name w:val="WW8Num36z5"/>
    <w:rsid w:val="00A44555"/>
  </w:style>
  <w:style w:type="character" w:customStyle="1" w:styleId="WW8Num36z6">
    <w:name w:val="WW8Num36z6"/>
    <w:rsid w:val="00A44555"/>
  </w:style>
  <w:style w:type="character" w:customStyle="1" w:styleId="WW8Num36z7">
    <w:name w:val="WW8Num36z7"/>
    <w:rsid w:val="00A44555"/>
  </w:style>
  <w:style w:type="character" w:customStyle="1" w:styleId="WW8Num36z8">
    <w:name w:val="WW8Num36z8"/>
    <w:rsid w:val="00A44555"/>
  </w:style>
  <w:style w:type="character" w:customStyle="1" w:styleId="WW8Num37z0">
    <w:name w:val="WW8Num37z0"/>
    <w:rsid w:val="00A44555"/>
    <w:rPr>
      <w:rFonts w:ascii="Calibri" w:eastAsia="Times New Roman" w:hAnsi="Calibri" w:cs="Calibri"/>
    </w:rPr>
  </w:style>
  <w:style w:type="character" w:customStyle="1" w:styleId="WW8Num37z1">
    <w:name w:val="WW8Num37z1"/>
    <w:rsid w:val="00A44555"/>
    <w:rPr>
      <w:rFonts w:ascii="Courier New" w:hAnsi="Courier New" w:cs="Courier New"/>
    </w:rPr>
  </w:style>
  <w:style w:type="character" w:customStyle="1" w:styleId="WW8Num37z2">
    <w:name w:val="WW8Num37z2"/>
    <w:rsid w:val="00A44555"/>
    <w:rPr>
      <w:rFonts w:ascii="Wingdings" w:hAnsi="Wingdings" w:cs="Wingdings"/>
    </w:rPr>
  </w:style>
  <w:style w:type="character" w:customStyle="1" w:styleId="WW8Num37z3">
    <w:name w:val="WW8Num37z3"/>
    <w:rsid w:val="00A44555"/>
    <w:rPr>
      <w:rFonts w:ascii="Symbol" w:hAnsi="Symbol" w:cs="Symbol"/>
    </w:rPr>
  </w:style>
  <w:style w:type="character" w:customStyle="1" w:styleId="WW8Num38z0">
    <w:name w:val="WW8Num38z0"/>
    <w:rsid w:val="00A44555"/>
  </w:style>
  <w:style w:type="character" w:customStyle="1" w:styleId="WW8Num38z1">
    <w:name w:val="WW8Num38z1"/>
    <w:rsid w:val="00A44555"/>
  </w:style>
  <w:style w:type="character" w:customStyle="1" w:styleId="WW8Num38z2">
    <w:name w:val="WW8Num38z2"/>
    <w:rsid w:val="00A44555"/>
  </w:style>
  <w:style w:type="character" w:customStyle="1" w:styleId="WW8Num38z3">
    <w:name w:val="WW8Num38z3"/>
    <w:rsid w:val="00A44555"/>
  </w:style>
  <w:style w:type="character" w:customStyle="1" w:styleId="WW8Num38z4">
    <w:name w:val="WW8Num38z4"/>
    <w:rsid w:val="00A44555"/>
  </w:style>
  <w:style w:type="character" w:customStyle="1" w:styleId="WW8Num38z5">
    <w:name w:val="WW8Num38z5"/>
    <w:rsid w:val="00A44555"/>
  </w:style>
  <w:style w:type="character" w:customStyle="1" w:styleId="WW8Num38z6">
    <w:name w:val="WW8Num38z6"/>
    <w:rsid w:val="00A44555"/>
  </w:style>
  <w:style w:type="character" w:customStyle="1" w:styleId="WW8Num38z7">
    <w:name w:val="WW8Num38z7"/>
    <w:rsid w:val="00A44555"/>
  </w:style>
  <w:style w:type="character" w:customStyle="1" w:styleId="WW8Num38z8">
    <w:name w:val="WW8Num38z8"/>
    <w:rsid w:val="00A44555"/>
  </w:style>
  <w:style w:type="character" w:customStyle="1" w:styleId="WW-DefaultParagraphFont11111111111111111111">
    <w:name w:val="WW-Default Paragraph Font11111111111111111111"/>
    <w:rsid w:val="00A44555"/>
  </w:style>
  <w:style w:type="character" w:customStyle="1" w:styleId="WW8Num4z1">
    <w:name w:val="WW8Num4z1"/>
    <w:rsid w:val="00A44555"/>
    <w:rPr>
      <w:rFonts w:cs="Times New Roman"/>
    </w:rPr>
  </w:style>
  <w:style w:type="character" w:customStyle="1" w:styleId="WW8Num5z1">
    <w:name w:val="WW8Num5z1"/>
    <w:rsid w:val="00A44555"/>
    <w:rPr>
      <w:rFonts w:cs="Times New Roman"/>
    </w:rPr>
  </w:style>
  <w:style w:type="character" w:customStyle="1" w:styleId="WW8Num29z4">
    <w:name w:val="WW8Num29z4"/>
    <w:rsid w:val="00A44555"/>
  </w:style>
  <w:style w:type="character" w:customStyle="1" w:styleId="WW8Num29z5">
    <w:name w:val="WW8Num29z5"/>
    <w:rsid w:val="00A44555"/>
  </w:style>
  <w:style w:type="character" w:customStyle="1" w:styleId="WW8Num29z6">
    <w:name w:val="WW8Num29z6"/>
    <w:rsid w:val="00A44555"/>
  </w:style>
  <w:style w:type="character" w:customStyle="1" w:styleId="WW8Num29z7">
    <w:name w:val="WW8Num29z7"/>
    <w:rsid w:val="00A44555"/>
  </w:style>
  <w:style w:type="character" w:customStyle="1" w:styleId="WW8Num29z8">
    <w:name w:val="WW8Num29z8"/>
    <w:rsid w:val="00A44555"/>
  </w:style>
  <w:style w:type="character" w:customStyle="1" w:styleId="WW8Num30z3">
    <w:name w:val="WW8Num30z3"/>
    <w:rsid w:val="00A44555"/>
    <w:rPr>
      <w:rFonts w:ascii="Symbol" w:hAnsi="Symbol" w:cs="Symbol"/>
    </w:rPr>
  </w:style>
  <w:style w:type="character" w:customStyle="1" w:styleId="WW8Num31z1">
    <w:name w:val="WW8Num31z1"/>
    <w:rsid w:val="00A44555"/>
  </w:style>
  <w:style w:type="character" w:customStyle="1" w:styleId="WW8Num31z2">
    <w:name w:val="WW8Num31z2"/>
    <w:rsid w:val="00A44555"/>
  </w:style>
  <w:style w:type="character" w:customStyle="1" w:styleId="WW8Num31z3">
    <w:name w:val="WW8Num31z3"/>
    <w:rsid w:val="00A44555"/>
  </w:style>
  <w:style w:type="character" w:customStyle="1" w:styleId="WW8Num31z4">
    <w:name w:val="WW8Num31z4"/>
    <w:rsid w:val="00A44555"/>
  </w:style>
  <w:style w:type="character" w:customStyle="1" w:styleId="WW8Num31z5">
    <w:name w:val="WW8Num31z5"/>
    <w:rsid w:val="00A44555"/>
  </w:style>
  <w:style w:type="character" w:customStyle="1" w:styleId="WW8Num31z6">
    <w:name w:val="WW8Num31z6"/>
    <w:rsid w:val="00A44555"/>
  </w:style>
  <w:style w:type="character" w:customStyle="1" w:styleId="WW8Num31z7">
    <w:name w:val="WW8Num31z7"/>
    <w:rsid w:val="00A44555"/>
  </w:style>
  <w:style w:type="character" w:customStyle="1" w:styleId="WW8Num31z8">
    <w:name w:val="WW8Num31z8"/>
    <w:rsid w:val="00A44555"/>
  </w:style>
  <w:style w:type="character" w:customStyle="1" w:styleId="WW8Num39z0">
    <w:name w:val="WW8Num39z0"/>
    <w:rsid w:val="00A44555"/>
    <w:rPr>
      <w:rFonts w:ascii="Calibri" w:eastAsia="Times New Roman" w:hAnsi="Calibri" w:cs="Calibri"/>
    </w:rPr>
  </w:style>
  <w:style w:type="character" w:customStyle="1" w:styleId="WW8Num39z1">
    <w:name w:val="WW8Num39z1"/>
    <w:rsid w:val="00A44555"/>
    <w:rPr>
      <w:rFonts w:ascii="Courier New" w:hAnsi="Courier New" w:cs="Courier New"/>
    </w:rPr>
  </w:style>
  <w:style w:type="character" w:customStyle="1" w:styleId="WW8Num39z2">
    <w:name w:val="WW8Num39z2"/>
    <w:rsid w:val="00A44555"/>
    <w:rPr>
      <w:rFonts w:ascii="Wingdings" w:hAnsi="Wingdings" w:cs="Wingdings"/>
    </w:rPr>
  </w:style>
  <w:style w:type="character" w:customStyle="1" w:styleId="WW8Num39z3">
    <w:name w:val="WW8Num39z3"/>
    <w:rsid w:val="00A44555"/>
    <w:rPr>
      <w:rFonts w:ascii="Symbol" w:hAnsi="Symbol" w:cs="Symbol"/>
    </w:rPr>
  </w:style>
  <w:style w:type="character" w:customStyle="1" w:styleId="WW8Num40z0">
    <w:name w:val="WW8Num40z0"/>
    <w:rsid w:val="00A44555"/>
    <w:rPr>
      <w:rFonts w:ascii="Symbol" w:hAnsi="Symbol" w:cs="Symbol"/>
    </w:rPr>
  </w:style>
  <w:style w:type="character" w:customStyle="1" w:styleId="WW8Num40z1">
    <w:name w:val="WW8Num40z1"/>
    <w:rsid w:val="00A44555"/>
    <w:rPr>
      <w:rFonts w:ascii="Courier New" w:hAnsi="Courier New" w:cs="Courier New"/>
    </w:rPr>
  </w:style>
  <w:style w:type="character" w:customStyle="1" w:styleId="WW8Num40z2">
    <w:name w:val="WW8Num40z2"/>
    <w:rsid w:val="00A44555"/>
    <w:rPr>
      <w:rFonts w:ascii="Wingdings" w:hAnsi="Wingdings" w:cs="Wingdings"/>
    </w:rPr>
  </w:style>
  <w:style w:type="character" w:customStyle="1" w:styleId="WW8Num41z0">
    <w:name w:val="WW8Num41z0"/>
    <w:rsid w:val="00A44555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44555"/>
    <w:rPr>
      <w:rFonts w:cs="Times New Roman"/>
    </w:rPr>
  </w:style>
  <w:style w:type="character" w:customStyle="1" w:styleId="WW8Num41z2">
    <w:name w:val="WW8Num41z2"/>
    <w:rsid w:val="00A44555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44555"/>
  </w:style>
  <w:style w:type="character" w:customStyle="1" w:styleId="Heading1Char">
    <w:name w:val="Heading 1 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44555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4455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44555"/>
    <w:rPr>
      <w:sz w:val="24"/>
      <w:szCs w:val="24"/>
      <w:lang w:val="en-GB"/>
    </w:rPr>
  </w:style>
  <w:style w:type="character" w:customStyle="1" w:styleId="FooterChar">
    <w:name w:val="Footer Char"/>
    <w:rsid w:val="00A44555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rsid w:val="00A44555"/>
    <w:rPr>
      <w:sz w:val="16"/>
    </w:rPr>
  </w:style>
  <w:style w:type="character" w:styleId="Hyperlink">
    <w:name w:val="Hyperlink"/>
    <w:uiPriority w:val="99"/>
    <w:rsid w:val="00A44555"/>
    <w:rPr>
      <w:color w:val="0000FF"/>
      <w:u w:val="single"/>
    </w:rPr>
  </w:style>
  <w:style w:type="character" w:customStyle="1" w:styleId="HeaderChar">
    <w:name w:val="Header Char"/>
    <w:rsid w:val="00A44555"/>
    <w:rPr>
      <w:rFonts w:cs="Times New Roman"/>
      <w:sz w:val="24"/>
      <w:szCs w:val="24"/>
      <w:lang w:val="en-GB"/>
    </w:rPr>
  </w:style>
  <w:style w:type="character" w:styleId="PageNumber">
    <w:name w:val="page number"/>
    <w:rsid w:val="00A44555"/>
    <w:rPr>
      <w:rFonts w:cs="Times New Roman"/>
    </w:rPr>
  </w:style>
  <w:style w:type="character" w:customStyle="1" w:styleId="BalloonTextChar">
    <w:name w:val="Balloon Text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44555"/>
    <w:rPr>
      <w:rFonts w:cs="Times New Roman"/>
      <w:lang w:val="en-GB"/>
    </w:rPr>
  </w:style>
  <w:style w:type="character" w:customStyle="1" w:styleId="CommentSubjectChar">
    <w:name w:val="Comment Subject Char"/>
    <w:rsid w:val="00A44555"/>
    <w:rPr>
      <w:rFonts w:cs="Times New Roman"/>
      <w:b/>
      <w:bCs/>
      <w:lang w:val="en-GB"/>
    </w:rPr>
  </w:style>
  <w:style w:type="character" w:customStyle="1" w:styleId="BodyTextChar">
    <w:name w:val="Body Text Char"/>
    <w:rsid w:val="00A44555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A44555"/>
    <w:rPr>
      <w:rFonts w:cs="Times New Roman"/>
      <w:color w:val="808080"/>
    </w:rPr>
  </w:style>
  <w:style w:type="character" w:customStyle="1" w:styleId="a">
    <w:name w:val="Χαρακτήρες υποσημείωσης"/>
    <w:rsid w:val="00A44555"/>
    <w:rPr>
      <w:rFonts w:cs="Times New Roman"/>
      <w:vertAlign w:val="superscript"/>
    </w:rPr>
  </w:style>
  <w:style w:type="character" w:customStyle="1" w:styleId="FootnoteTextChar">
    <w:name w:val="Footnote Text Char"/>
    <w:rsid w:val="00A44555"/>
    <w:rPr>
      <w:rFonts w:ascii="Calibri" w:hAnsi="Calibri" w:cs="Times New Roman"/>
    </w:rPr>
  </w:style>
  <w:style w:type="character" w:customStyle="1" w:styleId="Heading3Char">
    <w:name w:val="Heading 3 Char"/>
    <w:rsid w:val="00A44555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44555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44555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44555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44555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A44555"/>
    <w:rPr>
      <w:vertAlign w:val="superscript"/>
    </w:rPr>
  </w:style>
  <w:style w:type="character" w:customStyle="1" w:styleId="FootnoteReference2">
    <w:name w:val="Footnote Reference2"/>
    <w:rsid w:val="00A44555"/>
    <w:rPr>
      <w:vertAlign w:val="superscript"/>
    </w:rPr>
  </w:style>
  <w:style w:type="character" w:customStyle="1" w:styleId="EndnoteReference1">
    <w:name w:val="Endnote Reference1"/>
    <w:rsid w:val="00A44555"/>
    <w:rPr>
      <w:vertAlign w:val="superscript"/>
    </w:rPr>
  </w:style>
  <w:style w:type="character" w:customStyle="1" w:styleId="a1">
    <w:name w:val="Κουκκίδες"/>
    <w:rsid w:val="00A44555"/>
    <w:rPr>
      <w:rFonts w:ascii="OpenSymbol" w:eastAsia="OpenSymbol" w:hAnsi="OpenSymbol" w:cs="OpenSymbol"/>
    </w:rPr>
  </w:style>
  <w:style w:type="character" w:styleId="Strong">
    <w:name w:val="Strong"/>
    <w:qFormat/>
    <w:rsid w:val="00A44555"/>
    <w:rPr>
      <w:b/>
      <w:bCs/>
    </w:rPr>
  </w:style>
  <w:style w:type="character" w:customStyle="1" w:styleId="1">
    <w:name w:val="Προεπιλεγμένη γραμματοσειρά1"/>
    <w:rsid w:val="00A44555"/>
  </w:style>
  <w:style w:type="character" w:customStyle="1" w:styleId="a2">
    <w:name w:val="Σύμβολο υποσημείωσης"/>
    <w:rsid w:val="00A44555"/>
    <w:rPr>
      <w:vertAlign w:val="superscript"/>
    </w:rPr>
  </w:style>
  <w:style w:type="character" w:styleId="Emphasis">
    <w:name w:val="Emphasis"/>
    <w:qFormat/>
    <w:rsid w:val="00A44555"/>
    <w:rPr>
      <w:i/>
      <w:iCs/>
    </w:rPr>
  </w:style>
  <w:style w:type="character" w:customStyle="1" w:styleId="a3">
    <w:name w:val="Χαρακτήρες αρίθμησης"/>
    <w:rsid w:val="00A44555"/>
  </w:style>
  <w:style w:type="character" w:customStyle="1" w:styleId="normalwithoutspacingChar">
    <w:name w:val="normal_without_spacing Char"/>
    <w:rsid w:val="00A44555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44555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44555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44555"/>
  </w:style>
  <w:style w:type="character" w:customStyle="1" w:styleId="BodyTextIndent3Char">
    <w:name w:val="Body Text Indent 3 Char"/>
    <w:rsid w:val="00A44555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44555"/>
    <w:rPr>
      <w:vertAlign w:val="superscript"/>
    </w:rPr>
  </w:style>
  <w:style w:type="character" w:customStyle="1" w:styleId="WW-EndnoteReference">
    <w:name w:val="WW-Endnote Reference"/>
    <w:rsid w:val="00A44555"/>
    <w:rPr>
      <w:vertAlign w:val="superscript"/>
    </w:rPr>
  </w:style>
  <w:style w:type="character" w:customStyle="1" w:styleId="FootnoteReference1">
    <w:name w:val="Footnote Reference1"/>
    <w:rsid w:val="00A44555"/>
    <w:rPr>
      <w:vertAlign w:val="superscript"/>
    </w:rPr>
  </w:style>
  <w:style w:type="character" w:customStyle="1" w:styleId="FootnoteTextChar2">
    <w:name w:val="Footnote Text Char2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44555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44555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44555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44555"/>
    <w:rPr>
      <w:vertAlign w:val="superscript"/>
    </w:rPr>
  </w:style>
  <w:style w:type="character" w:customStyle="1" w:styleId="WW-EndnoteReference1">
    <w:name w:val="WW-Endnote Reference1"/>
    <w:rsid w:val="00A44555"/>
    <w:rPr>
      <w:vertAlign w:val="superscript"/>
    </w:rPr>
  </w:style>
  <w:style w:type="character" w:customStyle="1" w:styleId="WW-FootnoteReference2">
    <w:name w:val="WW-Footnote Reference2"/>
    <w:rsid w:val="00A44555"/>
    <w:rPr>
      <w:vertAlign w:val="superscript"/>
    </w:rPr>
  </w:style>
  <w:style w:type="character" w:customStyle="1" w:styleId="WW-EndnoteReference2">
    <w:name w:val="WW-Endnote Reference2"/>
    <w:rsid w:val="00A44555"/>
    <w:rPr>
      <w:vertAlign w:val="superscript"/>
    </w:rPr>
  </w:style>
  <w:style w:type="character" w:customStyle="1" w:styleId="FootnoteTextChar3">
    <w:name w:val="Footnote Text Char3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A44555"/>
    <w:rPr>
      <w:vertAlign w:val="superscript"/>
    </w:rPr>
  </w:style>
  <w:style w:type="character" w:customStyle="1" w:styleId="11">
    <w:name w:val="Παραπομπή σημείωσης τέλους1"/>
    <w:rsid w:val="00A44555"/>
    <w:rPr>
      <w:vertAlign w:val="superscript"/>
    </w:rPr>
  </w:style>
  <w:style w:type="character" w:customStyle="1" w:styleId="Char">
    <w:name w:val="Κείμενο πλαισίου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A44555"/>
    <w:rPr>
      <w:sz w:val="16"/>
      <w:szCs w:val="16"/>
    </w:rPr>
  </w:style>
  <w:style w:type="character" w:customStyle="1" w:styleId="Char0">
    <w:name w:val="Κείμενο σχολίου Char"/>
    <w:rsid w:val="00A44555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44555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44555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44555"/>
    <w:rPr>
      <w:vertAlign w:val="superscript"/>
    </w:rPr>
  </w:style>
  <w:style w:type="character" w:customStyle="1" w:styleId="WW-EndnoteReference3">
    <w:name w:val="WW-Endnote Reference3"/>
    <w:rsid w:val="00A44555"/>
    <w:rPr>
      <w:vertAlign w:val="superscript"/>
    </w:rPr>
  </w:style>
  <w:style w:type="character" w:customStyle="1" w:styleId="WW-FootnoteReference4">
    <w:name w:val="WW-Footnote Reference4"/>
    <w:rsid w:val="00A44555"/>
    <w:rPr>
      <w:vertAlign w:val="superscript"/>
    </w:rPr>
  </w:style>
  <w:style w:type="character" w:customStyle="1" w:styleId="WW-EndnoteReference4">
    <w:name w:val="WW-Endnote Reference4"/>
    <w:rsid w:val="00A44555"/>
    <w:rPr>
      <w:vertAlign w:val="superscript"/>
    </w:rPr>
  </w:style>
  <w:style w:type="character" w:customStyle="1" w:styleId="WW-FootnoteReference5">
    <w:name w:val="WW-Footnote Reference5"/>
    <w:rsid w:val="00A44555"/>
    <w:rPr>
      <w:vertAlign w:val="superscript"/>
    </w:rPr>
  </w:style>
  <w:style w:type="character" w:customStyle="1" w:styleId="WW-EndnoteReference5">
    <w:name w:val="WW-Endnote Reference5"/>
    <w:rsid w:val="00A44555"/>
    <w:rPr>
      <w:vertAlign w:val="superscript"/>
    </w:rPr>
  </w:style>
  <w:style w:type="character" w:customStyle="1" w:styleId="WW-FootnoteReference6">
    <w:name w:val="WW-Footnote Reference6"/>
    <w:rsid w:val="00A44555"/>
    <w:rPr>
      <w:vertAlign w:val="superscript"/>
    </w:rPr>
  </w:style>
  <w:style w:type="character" w:styleId="FollowedHyperlink">
    <w:name w:val="FollowedHyperlink"/>
    <w:rsid w:val="00A44555"/>
    <w:rPr>
      <w:color w:val="800000"/>
      <w:u w:val="single"/>
    </w:rPr>
  </w:style>
  <w:style w:type="character" w:customStyle="1" w:styleId="WW-EndnoteReference6">
    <w:name w:val="WW-Endnote Reference6"/>
    <w:rsid w:val="00A44555"/>
    <w:rPr>
      <w:vertAlign w:val="superscript"/>
    </w:rPr>
  </w:style>
  <w:style w:type="character" w:customStyle="1" w:styleId="WW-FootnoteReference7">
    <w:name w:val="WW-Footnote Reference7"/>
    <w:rsid w:val="00A44555"/>
    <w:rPr>
      <w:vertAlign w:val="superscript"/>
    </w:rPr>
  </w:style>
  <w:style w:type="character" w:customStyle="1" w:styleId="WW-EndnoteReference7">
    <w:name w:val="WW-Endnote Reference7"/>
    <w:rsid w:val="00A44555"/>
    <w:rPr>
      <w:vertAlign w:val="superscript"/>
    </w:rPr>
  </w:style>
  <w:style w:type="character" w:customStyle="1" w:styleId="WW-FootnoteReference8">
    <w:name w:val="WW-Footnote Reference8"/>
    <w:rsid w:val="00A44555"/>
    <w:rPr>
      <w:vertAlign w:val="superscript"/>
    </w:rPr>
  </w:style>
  <w:style w:type="character" w:customStyle="1" w:styleId="WW-EndnoteReference8">
    <w:name w:val="WW-Endnote Reference8"/>
    <w:rsid w:val="00A44555"/>
    <w:rPr>
      <w:vertAlign w:val="superscript"/>
    </w:rPr>
  </w:style>
  <w:style w:type="character" w:customStyle="1" w:styleId="WW-FootnoteReference9">
    <w:name w:val="WW-Footnote Reference9"/>
    <w:rsid w:val="00A44555"/>
    <w:rPr>
      <w:vertAlign w:val="superscript"/>
    </w:rPr>
  </w:style>
  <w:style w:type="character" w:customStyle="1" w:styleId="WW-EndnoteReference9">
    <w:name w:val="WW-Endnote Reference9"/>
    <w:rsid w:val="00A44555"/>
    <w:rPr>
      <w:vertAlign w:val="superscript"/>
    </w:rPr>
  </w:style>
  <w:style w:type="character" w:customStyle="1" w:styleId="WW-FootnoteReference10">
    <w:name w:val="WW-Footnote Reference10"/>
    <w:rsid w:val="00A44555"/>
    <w:rPr>
      <w:vertAlign w:val="superscript"/>
    </w:rPr>
  </w:style>
  <w:style w:type="character" w:customStyle="1" w:styleId="WW-EndnoteReference10">
    <w:name w:val="WW-Endnote Reference10"/>
    <w:rsid w:val="00A44555"/>
    <w:rPr>
      <w:vertAlign w:val="superscript"/>
    </w:rPr>
  </w:style>
  <w:style w:type="character" w:customStyle="1" w:styleId="WW-FootnoteReference11">
    <w:name w:val="WW-Footnote Reference11"/>
    <w:rsid w:val="00A44555"/>
    <w:rPr>
      <w:vertAlign w:val="superscript"/>
    </w:rPr>
  </w:style>
  <w:style w:type="character" w:customStyle="1" w:styleId="WW-EndnoteReference11">
    <w:name w:val="WW-Endnote Reference11"/>
    <w:rsid w:val="00A44555"/>
    <w:rPr>
      <w:vertAlign w:val="superscript"/>
    </w:rPr>
  </w:style>
  <w:style w:type="character" w:customStyle="1" w:styleId="WW-FootnoteReference12">
    <w:name w:val="WW-Footnote Reference12"/>
    <w:rsid w:val="00A44555"/>
    <w:rPr>
      <w:vertAlign w:val="superscript"/>
    </w:rPr>
  </w:style>
  <w:style w:type="character" w:customStyle="1" w:styleId="WW-EndnoteReference12">
    <w:name w:val="WW-Endnote Reference12"/>
    <w:rsid w:val="00A44555"/>
    <w:rPr>
      <w:vertAlign w:val="superscript"/>
    </w:rPr>
  </w:style>
  <w:style w:type="character" w:customStyle="1" w:styleId="WW-FootnoteReference13">
    <w:name w:val="WW-Footnote Reference13"/>
    <w:rsid w:val="00A44555"/>
    <w:rPr>
      <w:vertAlign w:val="superscript"/>
    </w:rPr>
  </w:style>
  <w:style w:type="character" w:customStyle="1" w:styleId="WW-EndnoteReference13">
    <w:name w:val="WW-Endnote Reference13"/>
    <w:rsid w:val="00A44555"/>
    <w:rPr>
      <w:vertAlign w:val="superscript"/>
    </w:rPr>
  </w:style>
  <w:style w:type="character" w:styleId="FootnoteReference">
    <w:name w:val="footnote reference"/>
    <w:rsid w:val="00A44555"/>
    <w:rPr>
      <w:vertAlign w:val="superscript"/>
    </w:rPr>
  </w:style>
  <w:style w:type="character" w:styleId="EndnoteReference">
    <w:name w:val="endnote reference"/>
    <w:rsid w:val="00A44555"/>
    <w:rPr>
      <w:vertAlign w:val="superscript"/>
    </w:rPr>
  </w:style>
  <w:style w:type="character" w:customStyle="1" w:styleId="20">
    <w:name w:val="Παραπομπή υποσημείωσης2"/>
    <w:rsid w:val="00A44555"/>
    <w:rPr>
      <w:vertAlign w:val="superscript"/>
    </w:rPr>
  </w:style>
  <w:style w:type="character" w:customStyle="1" w:styleId="21">
    <w:name w:val="Παραπομπή σημείωσης τέλους2"/>
    <w:rsid w:val="00A44555"/>
    <w:rPr>
      <w:vertAlign w:val="superscript"/>
    </w:rPr>
  </w:style>
  <w:style w:type="character" w:customStyle="1" w:styleId="WW-FootnoteReference14">
    <w:name w:val="WW-Footnote Reference14"/>
    <w:rsid w:val="00A44555"/>
    <w:rPr>
      <w:vertAlign w:val="superscript"/>
    </w:rPr>
  </w:style>
  <w:style w:type="character" w:customStyle="1" w:styleId="WW-EndnoteReference14">
    <w:name w:val="WW-Endnote Reference14"/>
    <w:rsid w:val="00A44555"/>
    <w:rPr>
      <w:vertAlign w:val="superscript"/>
    </w:rPr>
  </w:style>
  <w:style w:type="character" w:customStyle="1" w:styleId="WW-FootnoteReference15">
    <w:name w:val="WW-Footnote Reference15"/>
    <w:rsid w:val="00A44555"/>
    <w:rPr>
      <w:vertAlign w:val="superscript"/>
    </w:rPr>
  </w:style>
  <w:style w:type="character" w:customStyle="1" w:styleId="WW-EndnoteReference15">
    <w:name w:val="WW-Endnote Reference15"/>
    <w:rsid w:val="00A44555"/>
    <w:rPr>
      <w:vertAlign w:val="superscript"/>
    </w:rPr>
  </w:style>
  <w:style w:type="character" w:customStyle="1" w:styleId="WW-FootnoteReference16">
    <w:name w:val="WW-Footnote Reference16"/>
    <w:rsid w:val="00A44555"/>
    <w:rPr>
      <w:vertAlign w:val="superscript"/>
    </w:rPr>
  </w:style>
  <w:style w:type="character" w:customStyle="1" w:styleId="WW-EndnoteReference16">
    <w:name w:val="WW-Endnote Reference16"/>
    <w:rsid w:val="00A44555"/>
    <w:rPr>
      <w:vertAlign w:val="superscript"/>
    </w:rPr>
  </w:style>
  <w:style w:type="character" w:customStyle="1" w:styleId="WW-FootnoteReference17">
    <w:name w:val="WW-Footnote Reference17"/>
    <w:rsid w:val="00A44555"/>
    <w:rPr>
      <w:vertAlign w:val="superscript"/>
    </w:rPr>
  </w:style>
  <w:style w:type="character" w:customStyle="1" w:styleId="WW-EndnoteReference17">
    <w:name w:val="WW-Endnote Reference17"/>
    <w:rsid w:val="00A44555"/>
    <w:rPr>
      <w:vertAlign w:val="superscript"/>
    </w:rPr>
  </w:style>
  <w:style w:type="character" w:customStyle="1" w:styleId="30">
    <w:name w:val="Παραπομπή υποσημείωσης3"/>
    <w:rsid w:val="00A44555"/>
    <w:rPr>
      <w:vertAlign w:val="superscript"/>
    </w:rPr>
  </w:style>
  <w:style w:type="character" w:customStyle="1" w:styleId="31">
    <w:name w:val="Παραπομπή σημείωσης τέλους3"/>
    <w:rsid w:val="00A44555"/>
    <w:rPr>
      <w:vertAlign w:val="superscript"/>
    </w:rPr>
  </w:style>
  <w:style w:type="character" w:customStyle="1" w:styleId="WW-FootnoteReference18">
    <w:name w:val="WW-Footnote Reference18"/>
    <w:rsid w:val="00A44555"/>
    <w:rPr>
      <w:vertAlign w:val="superscript"/>
    </w:rPr>
  </w:style>
  <w:style w:type="character" w:customStyle="1" w:styleId="WW-EndnoteReference18">
    <w:name w:val="WW-Endnote Reference18"/>
    <w:rsid w:val="00A44555"/>
    <w:rPr>
      <w:vertAlign w:val="superscript"/>
    </w:rPr>
  </w:style>
  <w:style w:type="character" w:customStyle="1" w:styleId="WW-FootnoteReference19">
    <w:name w:val="WW-Footnote Reference19"/>
    <w:rsid w:val="00A44555"/>
    <w:rPr>
      <w:vertAlign w:val="superscript"/>
    </w:rPr>
  </w:style>
  <w:style w:type="character" w:customStyle="1" w:styleId="WW-EndnoteReference19">
    <w:name w:val="WW-Endnote Reference19"/>
    <w:rsid w:val="00A44555"/>
    <w:rPr>
      <w:vertAlign w:val="superscript"/>
    </w:rPr>
  </w:style>
  <w:style w:type="character" w:customStyle="1" w:styleId="WW-FootnoteReference20">
    <w:name w:val="WW-Footnote Reference20"/>
    <w:rsid w:val="00A44555"/>
    <w:rPr>
      <w:vertAlign w:val="superscript"/>
    </w:rPr>
  </w:style>
  <w:style w:type="character" w:customStyle="1" w:styleId="WW-EndnoteReference20">
    <w:name w:val="WW-Endnote Reference20"/>
    <w:rsid w:val="00A44555"/>
    <w:rPr>
      <w:vertAlign w:val="superscript"/>
    </w:rPr>
  </w:style>
  <w:style w:type="character" w:customStyle="1" w:styleId="a4">
    <w:name w:val="Σύνδεση ευρετηρίου"/>
    <w:rsid w:val="00A44555"/>
  </w:style>
  <w:style w:type="paragraph" w:customStyle="1" w:styleId="a5">
    <w:name w:val="Επικεφαλίδα"/>
    <w:basedOn w:val="Normal"/>
    <w:next w:val="BodyText"/>
    <w:rsid w:val="00A44555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A44555"/>
    <w:pPr>
      <w:spacing w:after="240"/>
    </w:pPr>
  </w:style>
  <w:style w:type="paragraph" w:styleId="List">
    <w:name w:val="List"/>
    <w:basedOn w:val="BodyText"/>
    <w:rsid w:val="00A44555"/>
    <w:rPr>
      <w:rFonts w:cs="Mangal"/>
    </w:rPr>
  </w:style>
  <w:style w:type="paragraph" w:styleId="Caption">
    <w:name w:val="caption"/>
    <w:basedOn w:val="Normal"/>
    <w:qFormat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a6">
    <w:name w:val="Ευρετήριο"/>
    <w:basedOn w:val="Normal"/>
    <w:rsid w:val="00A44555"/>
    <w:pPr>
      <w:suppressLineNumbers/>
    </w:pPr>
    <w:rPr>
      <w:rFonts w:cs="Mangal"/>
    </w:rPr>
  </w:style>
  <w:style w:type="paragraph" w:customStyle="1" w:styleId="WW-Caption">
    <w:name w:val="WW-Caption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32">
    <w:name w:val="Λεζάντα3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Λεζάντα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A44555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styleId="Date">
    <w:name w:val="Date"/>
    <w:basedOn w:val="Normal"/>
    <w:next w:val="Normal"/>
    <w:rsid w:val="00A44555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A44555"/>
  </w:style>
  <w:style w:type="paragraph" w:customStyle="1" w:styleId="inserttext">
    <w:name w:val="insert text"/>
    <w:basedOn w:val="Normal"/>
    <w:rsid w:val="00A44555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rsid w:val="00A44555"/>
    <w:pPr>
      <w:spacing w:after="100"/>
    </w:pPr>
    <w:rPr>
      <w:rFonts w:eastAsia="MS Mincho" w:cs="Times New Roman"/>
      <w:lang w:val="en-US" w:eastAsia="ja-JP"/>
    </w:rPr>
  </w:style>
  <w:style w:type="paragraph" w:styleId="Header">
    <w:name w:val="header"/>
    <w:aliases w:val="hd"/>
    <w:basedOn w:val="Normal"/>
    <w:link w:val="HeaderChar1"/>
    <w:rsid w:val="00A44555"/>
    <w:rPr>
      <w:rFonts w:cs="Times New Roman"/>
    </w:rPr>
  </w:style>
  <w:style w:type="paragraph" w:styleId="BalloonText">
    <w:name w:val="Balloon Text"/>
    <w:basedOn w:val="Normal"/>
    <w:rsid w:val="00A4455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4455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44555"/>
    <w:rPr>
      <w:b/>
      <w:bCs/>
    </w:rPr>
  </w:style>
  <w:style w:type="paragraph" w:styleId="Revision">
    <w:name w:val="Revision"/>
    <w:rsid w:val="00A44555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A44555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A44555"/>
    <w:pPr>
      <w:spacing w:after="200"/>
      <w:ind w:left="720"/>
      <w:contextualSpacing/>
    </w:pPr>
  </w:style>
  <w:style w:type="paragraph" w:styleId="FootnoteText">
    <w:name w:val="footnote text"/>
    <w:basedOn w:val="Normal"/>
    <w:rsid w:val="00A44555"/>
    <w:pPr>
      <w:spacing w:after="0"/>
      <w:ind w:left="425" w:hanging="425"/>
    </w:pPr>
    <w:rPr>
      <w:sz w:val="18"/>
      <w:szCs w:val="20"/>
      <w:lang w:val="en-IE"/>
    </w:rPr>
  </w:style>
  <w:style w:type="paragraph" w:styleId="TOC1">
    <w:name w:val="toc 1"/>
    <w:basedOn w:val="Normal"/>
    <w:next w:val="Normal"/>
    <w:uiPriority w:val="39"/>
    <w:rsid w:val="00A44555"/>
    <w:pPr>
      <w:spacing w:before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rsid w:val="00A44555"/>
    <w:pPr>
      <w:spacing w:after="0"/>
      <w:ind w:left="22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uiPriority w:val="39"/>
    <w:rsid w:val="00A44555"/>
    <w:pPr>
      <w:spacing w:after="0"/>
      <w:ind w:left="440"/>
      <w:jc w:val="left"/>
    </w:pPr>
    <w:rPr>
      <w:i/>
      <w:iCs/>
      <w:sz w:val="20"/>
      <w:szCs w:val="20"/>
    </w:rPr>
  </w:style>
  <w:style w:type="paragraph" w:styleId="TOC4">
    <w:name w:val="toc 4"/>
    <w:basedOn w:val="Normal"/>
    <w:next w:val="Normal"/>
    <w:uiPriority w:val="39"/>
    <w:rsid w:val="00A44555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rsid w:val="00A44555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44555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44555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44555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44555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44555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A44555"/>
    <w:rPr>
      <w:rFonts w:ascii="Calibri" w:hAnsi="Calibri" w:cs="Calibri"/>
      <w:lang w:val="el-GR"/>
    </w:rPr>
  </w:style>
  <w:style w:type="paragraph" w:styleId="EndnoteText">
    <w:name w:val="endnote text"/>
    <w:basedOn w:val="Normal"/>
    <w:rsid w:val="00A44555"/>
    <w:rPr>
      <w:sz w:val="20"/>
      <w:szCs w:val="20"/>
    </w:rPr>
  </w:style>
  <w:style w:type="paragraph" w:customStyle="1" w:styleId="Default">
    <w:name w:val="Default"/>
    <w:rsid w:val="00A44555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A44555"/>
  </w:style>
  <w:style w:type="paragraph" w:styleId="BodyTextIndent">
    <w:name w:val="Body Text Indent"/>
    <w:basedOn w:val="Normal"/>
    <w:rsid w:val="00A44555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Normal"/>
    <w:rsid w:val="00A44555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A44555"/>
    <w:pPr>
      <w:ind w:left="426" w:hanging="426"/>
    </w:pPr>
    <w:rPr>
      <w:szCs w:val="18"/>
    </w:rPr>
  </w:style>
  <w:style w:type="paragraph" w:styleId="HTMLPreformatted">
    <w:name w:val="HTML Preformatted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A4455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BodyTextIndent3">
    <w:name w:val="Body Text Indent 3"/>
    <w:basedOn w:val="Normal"/>
    <w:rsid w:val="00A44555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NoSpacing">
    <w:name w:val="No Spacing"/>
    <w:qFormat/>
    <w:rsid w:val="00A44555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A44555"/>
    <w:pPr>
      <w:suppressLineNumbers/>
    </w:pPr>
  </w:style>
  <w:style w:type="paragraph" w:customStyle="1" w:styleId="a9">
    <w:name w:val="Επικεφαλίδα πίνακα"/>
    <w:basedOn w:val="a8"/>
    <w:rsid w:val="00A44555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44555"/>
  </w:style>
  <w:style w:type="paragraph" w:customStyle="1" w:styleId="Standard">
    <w:name w:val="Standard"/>
    <w:rsid w:val="00A44555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44555"/>
    <w:pPr>
      <w:spacing w:after="120"/>
    </w:pPr>
  </w:style>
  <w:style w:type="paragraph" w:customStyle="1" w:styleId="Footnote">
    <w:name w:val="Footnote"/>
    <w:basedOn w:val="Standard"/>
    <w:rsid w:val="00A44555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rsid w:val="00A44555"/>
    <w:rPr>
      <w:sz w:val="16"/>
      <w:szCs w:val="16"/>
    </w:rPr>
  </w:style>
  <w:style w:type="paragraph" w:customStyle="1" w:styleId="fooot">
    <w:name w:val="fooot"/>
    <w:basedOn w:val="footers"/>
    <w:rsid w:val="00A44555"/>
  </w:style>
  <w:style w:type="paragraph" w:customStyle="1" w:styleId="14">
    <w:name w:val="Κείμενο πλαισίου1"/>
    <w:basedOn w:val="Normal"/>
    <w:rsid w:val="00A44555"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Κείμενο σχολίου1"/>
    <w:basedOn w:val="Normal"/>
    <w:rsid w:val="00A44555"/>
    <w:rPr>
      <w:sz w:val="20"/>
      <w:szCs w:val="20"/>
    </w:rPr>
  </w:style>
  <w:style w:type="paragraph" w:customStyle="1" w:styleId="16">
    <w:name w:val="Θέμα σχολίου1"/>
    <w:basedOn w:val="15"/>
    <w:next w:val="15"/>
    <w:rsid w:val="00A44555"/>
    <w:rPr>
      <w:b/>
      <w:bCs/>
    </w:rPr>
  </w:style>
  <w:style w:type="paragraph" w:customStyle="1" w:styleId="-HTML1">
    <w:name w:val="Προ-διαμορφωμένο HTML1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7">
    <w:name w:val="Αναθεώρηση1"/>
    <w:rsid w:val="00A44555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ListBullet2">
    <w:name w:val="List Bullet 2"/>
    <w:basedOn w:val="Normal"/>
    <w:rsid w:val="00A44555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6"/>
    <w:rsid w:val="00A44555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A4455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HeaderChar1">
    <w:name w:val="Header Char1"/>
    <w:aliases w:val="hd Char"/>
    <w:link w:val="Header"/>
    <w:rsid w:val="00937B36"/>
    <w:rPr>
      <w:rFonts w:ascii="Calibri" w:hAnsi="Calibri" w:cs="Calibri"/>
      <w:sz w:val="22"/>
      <w:szCs w:val="24"/>
      <w:lang w:val="en-GB" w:eastAsia="zh-CN"/>
    </w:rPr>
  </w:style>
  <w:style w:type="paragraph" w:customStyle="1" w:styleId="18">
    <w:name w:val="Βασικό1"/>
    <w:rsid w:val="00937B3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Bodytext46">
    <w:name w:val="Body text (46)"/>
    <w:rsid w:val="00937B3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">
    <w:name w:val="Body text (2)_"/>
    <w:link w:val="Bodytext20"/>
    <w:rsid w:val="00E37D0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37D05"/>
    <w:pPr>
      <w:widowControl w:val="0"/>
      <w:shd w:val="clear" w:color="auto" w:fill="FFFFFF"/>
      <w:suppressAutoHyphens w:val="0"/>
      <w:spacing w:before="240" w:after="0" w:line="396" w:lineRule="exact"/>
      <w:ind w:hanging="731"/>
    </w:pPr>
    <w:rPr>
      <w:rFonts w:ascii="Arial" w:eastAsia="Arial" w:hAnsi="Arial" w:cs="Times New Roman"/>
      <w:sz w:val="20"/>
      <w:szCs w:val="20"/>
    </w:rPr>
  </w:style>
  <w:style w:type="character" w:customStyle="1" w:styleId="DeltaViewInsertion">
    <w:name w:val="DeltaView Insertion"/>
    <w:rsid w:val="00736234"/>
    <w:rPr>
      <w:b/>
      <w:i/>
      <w:spacing w:val="0"/>
      <w:lang w:val="el-GR"/>
    </w:rPr>
  </w:style>
  <w:style w:type="character" w:customStyle="1" w:styleId="NormalBoldChar">
    <w:name w:val="NormalBold Char"/>
    <w:rsid w:val="0073623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73623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73623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Bulletn">
    <w:name w:val="Bulletn"/>
    <w:basedOn w:val="Normal"/>
    <w:rsid w:val="00464687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120" w:after="0" w:line="300" w:lineRule="atLeast"/>
      <w:textAlignment w:val="baseline"/>
    </w:pPr>
    <w:rPr>
      <w:rFonts w:ascii="Times New Roman" w:hAnsi="Times New Roman" w:cs="Times New Roman"/>
      <w:iCs/>
      <w:sz w:val="24"/>
      <w:szCs w:val="20"/>
      <w:lang w:val="el-GR" w:eastAsia="en-US"/>
    </w:rPr>
  </w:style>
  <w:style w:type="character" w:customStyle="1" w:styleId="33">
    <w:name w:val="Σώμα κειμένου (3)_"/>
    <w:link w:val="34"/>
    <w:rsid w:val="00417CC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3">
    <w:name w:val="Σώμα κειμένου (2)_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Σώμα κειμένου (2) + 10 στ.;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311">
    <w:name w:val="Σώμα κειμένου (3) + 11 στ.;Χωρίς 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b">
    <w:name w:val="Κεφαλίδα ή υποσέλιδο_"/>
    <w:link w:val="ac"/>
    <w:rsid w:val="00417CCF"/>
    <w:rPr>
      <w:rFonts w:ascii="Calibri" w:eastAsia="Calibri" w:hAnsi="Calibri" w:cs="Calibri"/>
      <w:shd w:val="clear" w:color="auto" w:fill="FFFFFF"/>
    </w:rPr>
  </w:style>
  <w:style w:type="character" w:customStyle="1" w:styleId="24">
    <w:name w:val="Σώμα κειμένου (2)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34">
    <w:name w:val="Σώμα κειμένου (3)"/>
    <w:basedOn w:val="Normal"/>
    <w:link w:val="33"/>
    <w:rsid w:val="00417CCF"/>
    <w:pPr>
      <w:widowControl w:val="0"/>
      <w:shd w:val="clear" w:color="auto" w:fill="FFFFFF"/>
      <w:suppressAutoHyphens w:val="0"/>
      <w:spacing w:before="60" w:after="180" w:line="0" w:lineRule="atLeast"/>
      <w:ind w:hanging="140"/>
    </w:pPr>
    <w:rPr>
      <w:rFonts w:eastAsia="Calibri" w:cs="Times New Roman"/>
      <w:b/>
      <w:bCs/>
      <w:sz w:val="20"/>
      <w:szCs w:val="20"/>
    </w:rPr>
  </w:style>
  <w:style w:type="paragraph" w:customStyle="1" w:styleId="ac">
    <w:name w:val="Κεφαλίδα ή υποσέλιδο"/>
    <w:basedOn w:val="Normal"/>
    <w:link w:val="ab"/>
    <w:rsid w:val="00417CCF"/>
    <w:pPr>
      <w:widowControl w:val="0"/>
      <w:shd w:val="clear" w:color="auto" w:fill="FFFFFF"/>
      <w:suppressAutoHyphens w:val="0"/>
      <w:spacing w:after="0" w:line="0" w:lineRule="atLeast"/>
      <w:jc w:val="left"/>
    </w:pPr>
    <w:rPr>
      <w:rFonts w:eastAsia="Calibri" w:cs="Times New Roman"/>
      <w:sz w:val="20"/>
      <w:szCs w:val="20"/>
    </w:rPr>
  </w:style>
  <w:style w:type="character" w:customStyle="1" w:styleId="FontStyle90">
    <w:name w:val="Font Style90"/>
    <w:uiPriority w:val="99"/>
    <w:rsid w:val="00D516D7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887DDB"/>
    <w:pPr>
      <w:suppressAutoHyphens w:val="0"/>
      <w:spacing w:after="0"/>
    </w:pPr>
    <w:rPr>
      <w:rFonts w:ascii="Times New Roman" w:hAnsi="Times New Roman" w:cs="Times New Roman"/>
      <w:b/>
      <w:bCs/>
      <w:sz w:val="24"/>
      <w:u w:val="single"/>
    </w:rPr>
  </w:style>
  <w:style w:type="character" w:customStyle="1" w:styleId="SubtitleChar">
    <w:name w:val="Subtitle Char"/>
    <w:link w:val="Subtitle"/>
    <w:rsid w:val="00887DDB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99"/>
    <w:semiHidden/>
    <w:unhideWhenUsed/>
    <w:rsid w:val="009B56E6"/>
    <w:pPr>
      <w:ind w:left="566" w:hanging="283"/>
      <w:contextualSpacing/>
    </w:pPr>
  </w:style>
  <w:style w:type="paragraph" w:customStyle="1" w:styleId="312pt127">
    <w:name w:val="Α κείμενο 3 + 12 pt Πρώτη γραμμή:  127 εκ."/>
    <w:basedOn w:val="BodyText3"/>
    <w:rsid w:val="009B56E6"/>
    <w:pPr>
      <w:suppressAutoHyphens w:val="0"/>
      <w:spacing w:before="60" w:after="60"/>
      <w:ind w:firstLine="720"/>
    </w:pPr>
    <w:rPr>
      <w:rFonts w:ascii="Arial" w:hAnsi="Arial" w:cs="Arial"/>
      <w:sz w:val="24"/>
      <w:szCs w:val="24"/>
      <w:lang w:val="el-GR" w:eastAsia="el-GR"/>
    </w:rPr>
  </w:style>
  <w:style w:type="paragraph" w:customStyle="1" w:styleId="Char2">
    <w:name w:val="Char"/>
    <w:basedOn w:val="Normal"/>
    <w:rsid w:val="00205100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214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D06E76"/>
  </w:style>
  <w:style w:type="character" w:customStyle="1" w:styleId="Heading3Char1">
    <w:name w:val="Heading 3 Char1"/>
    <w:link w:val="Heading3"/>
    <w:rsid w:val="00402A24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FooterChar1">
    <w:name w:val="Footer Char1"/>
    <w:link w:val="Footer"/>
    <w:rsid w:val="00402A24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fontstyle01">
    <w:name w:val="fontstyle01"/>
    <w:basedOn w:val="DefaultParagraphFont"/>
    <w:rsid w:val="00061A6C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49A99-ADD0-4BEA-B527-54B20390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1810</CharactersWithSpaces>
  <SharedDoc>false</SharedDoc>
  <HLinks>
    <vt:vector size="468" baseType="variant">
      <vt:variant>
        <vt:i4>6094972</vt:i4>
      </vt:variant>
      <vt:variant>
        <vt:i4>441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438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425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786436</vt:i4>
      </vt:variant>
      <vt:variant>
        <vt:i4>423</vt:i4>
      </vt:variant>
      <vt:variant>
        <vt:i4>0</vt:i4>
      </vt:variant>
      <vt:variant>
        <vt:i4>5</vt:i4>
      </vt:variant>
      <vt:variant>
        <vt:lpwstr>http://www.aigai.gr/</vt:lpwstr>
      </vt:variant>
      <vt:variant>
        <vt:lpwstr/>
      </vt:variant>
      <vt:variant>
        <vt:i4>6094939</vt:i4>
      </vt:variant>
      <vt:variant>
        <vt:i4>420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417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2031676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_Toc14903478</vt:lpwstr>
      </vt:variant>
      <vt:variant>
        <vt:i4>1048636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_Toc14903477</vt:lpwstr>
      </vt:variant>
      <vt:variant>
        <vt:i4>1114172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_Toc14903476</vt:lpwstr>
      </vt:variant>
      <vt:variant>
        <vt:i4>1179708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_Toc14903475</vt:lpwstr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_Toc14903474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_Toc14903473</vt:lpwstr>
      </vt:variant>
      <vt:variant>
        <vt:i4>1376316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_Toc14903472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_Toc14903471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_Toc14903470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_Toc14903469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_Toc14903468</vt:lpwstr>
      </vt:variant>
      <vt:variant>
        <vt:i4>1048637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_Toc14903467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_Toc14903466</vt:lpwstr>
      </vt:variant>
      <vt:variant>
        <vt:i4>1179709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_Toc14903465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_Toc14903464</vt:lpwstr>
      </vt:variant>
      <vt:variant>
        <vt:i4>1310781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_Toc14903463</vt:lpwstr>
      </vt:variant>
      <vt:variant>
        <vt:i4>1376317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_Toc14903462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_Toc14903461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_Toc14903460</vt:lpwstr>
      </vt:variant>
      <vt:variant>
        <vt:i4>1966142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_Toc14903459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_Toc14903458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_Toc14903457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_Toc14903456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_Toc14903455</vt:lpwstr>
      </vt:variant>
      <vt:variant>
        <vt:i4>1245246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_Toc14903454</vt:lpwstr>
      </vt:variant>
      <vt:variant>
        <vt:i4>1310782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_Toc14903453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_Toc14903452</vt:lpwstr>
      </vt:variant>
      <vt:variant>
        <vt:i4>1441854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_Toc14903451</vt:lpwstr>
      </vt:variant>
      <vt:variant>
        <vt:i4>1507390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_Toc14903450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_Toc14903449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_Toc14903448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_Toc14903447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_Toc14903446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_Toc14903445</vt:lpwstr>
      </vt:variant>
      <vt:variant>
        <vt:i4>1245247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_Toc14903444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_Toc14903443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_Toc14903442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_Toc14903441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_Toc14903440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_Toc14903439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_Toc14903438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_Toc14903437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_Toc14903436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_Toc14903435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_Toc14903434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_Toc14903433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_Toc14903432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_Toc14903431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_Toc14903430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_Toc14903429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_Toc14903428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_Toc14903427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_Toc14903426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_Toc14903425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_Toc14903424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_Toc14903423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_Toc14903422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_Toc14903421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_Toc14903420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_Toc14903419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_Toc14903418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_Toc14903417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_Toc14903416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_Toc14903415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_Toc14903414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_Toc14903413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_Toc14903412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_Toc14903411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_Toc14903410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Brikos I.</dc:creator>
  <cp:lastModifiedBy>Παναγιώτης Πίνδος</cp:lastModifiedBy>
  <cp:revision>3</cp:revision>
  <cp:lastPrinted>2019-08-30T11:17:00Z</cp:lastPrinted>
  <dcterms:created xsi:type="dcterms:W3CDTF">2026-03-24T12:11:00Z</dcterms:created>
  <dcterms:modified xsi:type="dcterms:W3CDTF">2026-03-31T09:23:00Z</dcterms:modified>
</cp:coreProperties>
</file>