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9EFBC0" w14:textId="77777777" w:rsidR="00464687" w:rsidRPr="000C4284" w:rsidRDefault="00C943FA" w:rsidP="00C943FA">
      <w:pPr>
        <w:pStyle w:val="Heading2"/>
        <w:tabs>
          <w:tab w:val="clear" w:pos="567"/>
          <w:tab w:val="left" w:pos="0"/>
        </w:tabs>
        <w:spacing w:before="57" w:after="57"/>
        <w:ind w:left="0" w:firstLine="0"/>
        <w:jc w:val="center"/>
        <w:rPr>
          <w:lang w:val="el-GR"/>
        </w:rPr>
      </w:pPr>
      <w:bookmarkStart w:id="0" w:name="_Hlk124263100"/>
      <w:bookmarkEnd w:id="0"/>
      <w:r>
        <w:rPr>
          <w:lang w:val="el-GR"/>
        </w:rPr>
        <w:t>ΤΕΧΝΙΚΗ ΠΡΟΣΦΟΡΑ</w:t>
      </w:r>
    </w:p>
    <w:tbl>
      <w:tblPr>
        <w:tblW w:w="10092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1281"/>
        <w:gridCol w:w="1776"/>
        <w:gridCol w:w="2912"/>
        <w:gridCol w:w="348"/>
        <w:gridCol w:w="1444"/>
        <w:gridCol w:w="2331"/>
      </w:tblGrid>
      <w:tr w:rsidR="00732AA5" w:rsidRPr="005A722C" w14:paraId="2157710B" w14:textId="77777777" w:rsidTr="00F41E36">
        <w:trPr>
          <w:trHeight w:val="39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C9DA9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Στοιχεία Προσφέροντος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8A93CFB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F9521D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73FA82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0225D05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BA98FCF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87FE0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Επ</w:t>
            </w:r>
            <w:proofErr w:type="spellStart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ωνυμί</w:t>
            </w:r>
            <w:proofErr w:type="spellEnd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α:</w:t>
            </w:r>
          </w:p>
        </w:tc>
        <w:tc>
          <w:tcPr>
            <w:tcW w:w="703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6E75CA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E5F282D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EF8B3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Διεύθυνση:</w:t>
            </w:r>
          </w:p>
        </w:tc>
        <w:tc>
          <w:tcPr>
            <w:tcW w:w="703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97D8A5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34E2951" w14:textId="77777777" w:rsidTr="005E53C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53851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Τηλέφωνο:</w:t>
            </w:r>
          </w:p>
        </w:tc>
        <w:tc>
          <w:tcPr>
            <w:tcW w:w="2912" w:type="dxa"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14:paraId="0E9E397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0F735A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C93DD4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proofErr w:type="spellStart"/>
            <w:r w:rsidRPr="00F71408">
              <w:rPr>
                <w:rFonts w:ascii="Arial" w:hAnsi="Arial" w:cs="Arial"/>
                <w:szCs w:val="22"/>
                <w:lang w:val="en-US" w:eastAsia="en-US"/>
              </w:rPr>
              <w:t>Ημερομηνί</w:t>
            </w:r>
            <w:proofErr w:type="spellEnd"/>
            <w:r w:rsidRPr="00F71408">
              <w:rPr>
                <w:rFonts w:ascii="Arial" w:hAnsi="Arial" w:cs="Arial"/>
                <w:szCs w:val="22"/>
                <w:lang w:val="en-US" w:eastAsia="en-US"/>
              </w:rPr>
              <w:t>α:</w:t>
            </w:r>
          </w:p>
        </w:tc>
        <w:tc>
          <w:tcPr>
            <w:tcW w:w="2331" w:type="dxa"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14:paraId="0155CAB5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F71408">
              <w:rPr>
                <w:rFonts w:ascii="Arial" w:hAnsi="Arial" w:cs="Arial"/>
                <w:szCs w:val="22"/>
                <w:lang w:val="en-US" w:eastAsia="en-US"/>
              </w:rPr>
              <w:t>…………………….</w:t>
            </w:r>
          </w:p>
        </w:tc>
      </w:tr>
      <w:tr w:rsidR="00732AA5" w:rsidRPr="005A722C" w14:paraId="0CE6DA1C" w14:textId="77777777" w:rsidTr="005E53C6">
        <w:trPr>
          <w:trHeight w:val="420"/>
        </w:trPr>
        <w:tc>
          <w:tcPr>
            <w:tcW w:w="128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893DEAB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Fax:</w:t>
            </w:r>
          </w:p>
        </w:tc>
        <w:tc>
          <w:tcPr>
            <w:tcW w:w="4688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BD22E0C" w14:textId="77777777" w:rsidR="00732AA5" w:rsidRPr="00DF1F35" w:rsidRDefault="00732AA5" w:rsidP="00F41E36">
            <w:pPr>
              <w:suppressAutoHyphens w:val="0"/>
              <w:spacing w:after="0"/>
              <w:ind w:left="1732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93D59CD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1AAE657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4535B6B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22F648F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A2D88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Email:</w:t>
            </w:r>
          </w:p>
        </w:tc>
        <w:tc>
          <w:tcPr>
            <w:tcW w:w="1776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6737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35A17449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6DD0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B0EF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A125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D17E985" w14:textId="77777777" w:rsidTr="00F41E36">
        <w:trPr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19591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D0CA" w14:textId="77777777" w:rsidR="00732AA5" w:rsidRPr="00DF1F35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ABA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DF596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35AE1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225F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91C4E9" w14:textId="77777777" w:rsidTr="00F41E36">
        <w:trPr>
          <w:trHeight w:val="39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67D44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Στοιχεία Αναθέτουσας Αρχής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06D8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77783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0CCE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98BAA3B" w14:textId="77777777" w:rsidTr="00F41E36">
        <w:trPr>
          <w:trHeight w:val="30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BF650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ΙΕΡΑ ΚΟΙΝΟΤΗΤΑ ΑΓΙΟΥ ΟΡΟΥΣ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5227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8336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8E024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A2AE1F" w14:textId="77777777" w:rsidTr="00F41E36">
        <w:trPr>
          <w:trHeight w:val="42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E7BAA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Ταχ. Διεύθυνση: Λα</w:t>
            </w:r>
            <w:proofErr w:type="spellStart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έρτου</w:t>
            </w:r>
            <w:proofErr w:type="spellEnd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22, Πυλαία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B079D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01096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942C1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102762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A418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Τ.Κ: 57001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F57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B0B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5F71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4A62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067316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374B9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Τηλέφωνο: 2310 888 553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B90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2D5A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BE27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B54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C1ACCA" w14:textId="77777777" w:rsidTr="005E53C6">
        <w:trPr>
          <w:trHeight w:val="84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7A06AF" w14:textId="0CE647B5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F2C7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87563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FC59B7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A99F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C046A1" w:rsidRPr="0049457C" w14:paraId="6D3712AE" w14:textId="77777777" w:rsidTr="003B70A3">
        <w:trPr>
          <w:trHeight w:val="483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20B44" w14:textId="0F2F35C0" w:rsidR="00C046A1" w:rsidRPr="00A25FA8" w:rsidRDefault="00C046A1" w:rsidP="00C046A1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sz w:val="20"/>
                <w:szCs w:val="20"/>
                <w:lang w:val="el-GR" w:eastAsia="en-US"/>
              </w:rPr>
            </w:pPr>
            <w:r w:rsidRPr="00A25FA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Πράξη: </w:t>
            </w:r>
            <w:r w:rsidR="004D5141" w:rsidRPr="00A25FA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«</w:t>
            </w:r>
            <w:r w:rsidR="0039232F" w:rsidRPr="00A25FA8">
              <w:rPr>
                <w:b/>
                <w:bCs/>
                <w:szCs w:val="22"/>
                <w:lang w:val="el-GR"/>
              </w:rPr>
              <w:t>Αποκατάσταση τμήματος Βορειοανατολικής Πτέρυγας της Ι. Μ. Ξηροποτάμου</w:t>
            </w:r>
            <w:r w:rsidR="004D5141" w:rsidRPr="00A25FA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»</w:t>
            </w:r>
          </w:p>
        </w:tc>
      </w:tr>
      <w:tr w:rsidR="00C046A1" w:rsidRPr="0049457C" w14:paraId="6B9DD66F" w14:textId="77777777" w:rsidTr="00F72D26">
        <w:trPr>
          <w:trHeight w:val="419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3B7C5" w14:textId="51EBDEFB" w:rsidR="00C046A1" w:rsidRPr="00A25FA8" w:rsidRDefault="00C95309" w:rsidP="009A7859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sz w:val="20"/>
                <w:szCs w:val="20"/>
                <w:lang w:val="el-GR" w:eastAsia="en-US"/>
              </w:rPr>
            </w:pPr>
            <w:r w:rsidRPr="00A25FA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Υποέργο</w:t>
            </w:r>
            <w:r w:rsidR="00273129" w:rsidRPr="00A25FA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 </w:t>
            </w:r>
            <w:r w:rsidR="009A7859" w:rsidRPr="00A25FA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4</w:t>
            </w:r>
            <w:r w:rsidR="00C046A1" w:rsidRPr="00A25FA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: «</w:t>
            </w:r>
            <w:r w:rsidR="00D94D25" w:rsidRPr="00A25FA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 Προμήθεια </w:t>
            </w:r>
            <w:r w:rsidR="00001AA0" w:rsidRPr="00A25FA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Οικοδομικών Υλικών </w:t>
            </w:r>
            <w:r w:rsidR="009A7859" w:rsidRPr="00A25FA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(Β</w:t>
            </w:r>
            <w:r w:rsidR="006B2FF8" w:rsidRPr="00A25FA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’</w:t>
            </w:r>
            <w:r w:rsidR="009A7859" w:rsidRPr="00A25FA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 </w:t>
            </w:r>
            <w:r w:rsidR="006B2FF8" w:rsidRPr="00A25FA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φάση</w:t>
            </w:r>
            <w:r w:rsidR="009A7859" w:rsidRPr="00A25FA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)</w:t>
            </w:r>
            <w:r w:rsidR="00C046A1" w:rsidRPr="00A25FA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»</w:t>
            </w:r>
          </w:p>
        </w:tc>
      </w:tr>
      <w:tr w:rsidR="001D7816" w:rsidRPr="00D94D25" w14:paraId="1278EFA8" w14:textId="77777777" w:rsidTr="00F72D26">
        <w:trPr>
          <w:trHeight w:val="419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441B1" w14:textId="75AD55DB" w:rsidR="001D7816" w:rsidRPr="00DF1F35" w:rsidRDefault="00D94D25" w:rsidP="009A7859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CPV 44111000-1</w:t>
            </w:r>
            <w:r w:rsidR="009A7859" w:rsidRPr="00DF1F35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 Οικοδομικά Υλικά</w:t>
            </w:r>
          </w:p>
        </w:tc>
      </w:tr>
    </w:tbl>
    <w:p w14:paraId="1B5A20AD" w14:textId="77777777" w:rsidR="009C2C0A" w:rsidRDefault="009C2C0A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6BA43C20" w14:textId="3F0EFF0A" w:rsidR="00464687" w:rsidRDefault="00464687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 w:rsidRPr="005A722C">
        <w:rPr>
          <w:rFonts w:ascii="Calibri" w:hAnsi="Calibri" w:cs="Calibri"/>
          <w:sz w:val="22"/>
          <w:szCs w:val="22"/>
          <w:lang w:val="el-GR"/>
        </w:rPr>
        <w:t>Ο Διαγωνιζόμενος φέρει την απόλυτη ευθύνη της ακρίβειας των δεδομένων που δηλώνει.</w:t>
      </w:r>
    </w:p>
    <w:p w14:paraId="3D5AF68E" w14:textId="77777777" w:rsidR="00273129" w:rsidRPr="005A722C" w:rsidRDefault="00273129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434809C5" w14:textId="717ABF46" w:rsidR="0089743B" w:rsidRPr="00B413EE" w:rsidRDefault="00A6678C" w:rsidP="00DF1F35">
      <w:pPr>
        <w:rPr>
          <w:rFonts w:eastAsia="Arial"/>
          <w:szCs w:val="22"/>
          <w:lang w:val="el-GR" w:eastAsia="el-GR"/>
        </w:rPr>
      </w:pPr>
      <w:r w:rsidRPr="00A6678C">
        <w:rPr>
          <w:rFonts w:eastAsia="Arial"/>
          <w:szCs w:val="22"/>
          <w:lang w:val="el-GR" w:eastAsia="el-GR"/>
        </w:rPr>
        <w:t>Στον 1</w:t>
      </w:r>
      <w:r w:rsidRPr="00A6678C">
        <w:rPr>
          <w:rFonts w:eastAsia="Arial"/>
          <w:szCs w:val="22"/>
          <w:vertAlign w:val="superscript"/>
          <w:lang w:val="el-GR" w:eastAsia="el-GR"/>
        </w:rPr>
        <w:t>ο</w:t>
      </w:r>
      <w:r w:rsidRPr="00A6678C">
        <w:rPr>
          <w:rFonts w:eastAsia="Arial"/>
          <w:szCs w:val="22"/>
          <w:lang w:val="el-GR" w:eastAsia="el-GR"/>
        </w:rPr>
        <w:t xml:space="preserve"> πίνακα, στη Στήλη «Είδος Υλικού», περιγράφονται αναλυτικά τα ζητούμενα είδη για τα οποία θα πρέπει να δοθούν αντίστοιχες απαντήσεις. Στη στήλη «Απάντηση» σημειώνεται η απάντηση του Διαγωνιζόμενου που έχει τη μορφή </w:t>
      </w:r>
      <w:r w:rsidRPr="00A6678C">
        <w:rPr>
          <w:rFonts w:eastAsia="Arial"/>
          <w:b/>
          <w:bCs/>
          <w:szCs w:val="22"/>
          <w:lang w:val="el-GR" w:eastAsia="el-GR"/>
        </w:rPr>
        <w:t>ΝΑΙ</w:t>
      </w:r>
      <w:r w:rsidR="00B413EE">
        <w:rPr>
          <w:rFonts w:eastAsia="Arial"/>
          <w:b/>
          <w:bCs/>
          <w:szCs w:val="22"/>
          <w:lang w:val="el-GR" w:eastAsia="el-GR"/>
        </w:rPr>
        <w:t>,</w:t>
      </w:r>
      <w:r w:rsidRPr="00A6678C">
        <w:rPr>
          <w:rFonts w:eastAsia="Arial"/>
          <w:szCs w:val="22"/>
          <w:lang w:val="el-GR" w:eastAsia="el-GR"/>
        </w:rPr>
        <w:t xml:space="preserve"> η οποία θα υποδηλώνει τη συμμόρφωσή του με τις τεχνικές προδιαγραφές, με τα καθορισμένα πρότυπα διασφάλισης ποιότητας. </w:t>
      </w:r>
      <w:r w:rsidR="00B413EE">
        <w:rPr>
          <w:rFonts w:eastAsia="Arial"/>
          <w:szCs w:val="22"/>
          <w:lang w:val="el-GR" w:eastAsia="el-GR"/>
        </w:rPr>
        <w:t>Η</w:t>
      </w:r>
      <w:r w:rsidR="00DF1F35" w:rsidRPr="00DF1F35">
        <w:rPr>
          <w:rFonts w:eastAsia="Arial"/>
          <w:szCs w:val="22"/>
          <w:lang w:val="el-GR" w:eastAsia="el-GR"/>
        </w:rPr>
        <w:t xml:space="preserve"> τεχνική προσφορά</w:t>
      </w:r>
      <w:r w:rsidR="00B413EE">
        <w:rPr>
          <w:rFonts w:eastAsia="Arial"/>
          <w:szCs w:val="22"/>
          <w:lang w:val="el-GR" w:eastAsia="el-GR"/>
        </w:rPr>
        <w:t>, σύμφωνα με το άρθρο 2.4.3.2 της διακήρυξης,</w:t>
      </w:r>
      <w:r w:rsidR="00DF1F35" w:rsidRPr="00DF1F35">
        <w:rPr>
          <w:rFonts w:eastAsia="Arial"/>
          <w:szCs w:val="22"/>
          <w:lang w:val="el-GR" w:eastAsia="el-GR"/>
        </w:rPr>
        <w:t xml:space="preserve"> θα πρέπει </w:t>
      </w:r>
      <w:r w:rsidR="00B413EE">
        <w:rPr>
          <w:rFonts w:eastAsia="Arial"/>
          <w:szCs w:val="22"/>
          <w:lang w:val="el-GR" w:eastAsia="el-GR"/>
        </w:rPr>
        <w:t xml:space="preserve">επίσης </w:t>
      </w:r>
      <w:r w:rsidR="00DF1F35" w:rsidRPr="00DF1F35">
        <w:rPr>
          <w:rFonts w:eastAsia="Arial"/>
          <w:szCs w:val="22"/>
          <w:lang w:val="el-GR" w:eastAsia="el-GR"/>
        </w:rPr>
        <w:t>να περιέχει τεκμηριωτικό υλικό του κάθε υλικού (</w:t>
      </w:r>
      <w:r w:rsidR="00DF1F35">
        <w:rPr>
          <w:rFonts w:eastAsia="Arial"/>
          <w:szCs w:val="22"/>
          <w:lang w:val="el-GR" w:eastAsia="el-GR"/>
        </w:rPr>
        <w:t>πιστοποιητικά</w:t>
      </w:r>
      <w:r w:rsidR="00DF1F35" w:rsidRPr="00DF1F35">
        <w:rPr>
          <w:rFonts w:eastAsia="Arial"/>
          <w:szCs w:val="22"/>
          <w:lang w:val="el-GR" w:eastAsia="el-GR"/>
        </w:rPr>
        <w:t>, τεχνικά φυλλάδια, κλπ</w:t>
      </w:r>
      <w:r w:rsidR="00DF1F35">
        <w:rPr>
          <w:rFonts w:eastAsia="Arial"/>
          <w:szCs w:val="22"/>
          <w:lang w:val="el-GR" w:eastAsia="el-GR"/>
        </w:rPr>
        <w:t>.</w:t>
      </w:r>
      <w:r w:rsidR="00DF1F35" w:rsidRPr="00DF1F35">
        <w:rPr>
          <w:rFonts w:eastAsia="Arial"/>
          <w:szCs w:val="22"/>
          <w:lang w:val="el-GR" w:eastAsia="el-GR"/>
        </w:rPr>
        <w:t xml:space="preserve">), </w:t>
      </w:r>
      <w:r w:rsidR="00556C57">
        <w:rPr>
          <w:rFonts w:eastAsia="Arial"/>
          <w:szCs w:val="22"/>
          <w:lang w:val="el-GR" w:eastAsia="el-GR"/>
        </w:rPr>
        <w:t>προς τεκμηρίωση των απαιτήσεων και τεχνικών προδιαγραφών</w:t>
      </w:r>
      <w:r w:rsidR="00DF1F35" w:rsidRPr="00DF1F35">
        <w:rPr>
          <w:rFonts w:eastAsia="Arial"/>
          <w:szCs w:val="22"/>
          <w:lang w:val="el-GR" w:eastAsia="el-GR"/>
        </w:rPr>
        <w:t xml:space="preserve"> </w:t>
      </w:r>
      <w:r w:rsidR="00556C57">
        <w:rPr>
          <w:rFonts w:eastAsia="Arial"/>
          <w:szCs w:val="22"/>
          <w:lang w:val="el-GR" w:eastAsia="el-GR"/>
        </w:rPr>
        <w:t>του</w:t>
      </w:r>
      <w:r w:rsidR="00B413EE">
        <w:rPr>
          <w:rFonts w:eastAsia="Arial"/>
          <w:szCs w:val="22"/>
          <w:lang w:val="el-GR" w:eastAsia="el-GR"/>
        </w:rPr>
        <w:t xml:space="preserve"> </w:t>
      </w:r>
      <w:r w:rsidR="00556C57">
        <w:rPr>
          <w:rFonts w:eastAsia="Arial"/>
          <w:szCs w:val="22"/>
          <w:lang w:val="el-GR" w:eastAsia="el-GR"/>
        </w:rPr>
        <w:t>Παραρτήματος</w:t>
      </w:r>
      <w:r w:rsidR="00B413EE">
        <w:rPr>
          <w:rFonts w:eastAsia="Arial"/>
          <w:szCs w:val="22"/>
          <w:lang w:val="el-GR" w:eastAsia="el-GR"/>
        </w:rPr>
        <w:t xml:space="preserve"> Ι</w:t>
      </w:r>
      <w:r w:rsidR="00DF1F35" w:rsidRPr="00DF1F35">
        <w:rPr>
          <w:rFonts w:eastAsia="Arial"/>
          <w:szCs w:val="22"/>
          <w:lang w:val="el-GR" w:eastAsia="el-GR"/>
        </w:rPr>
        <w:t>.</w:t>
      </w:r>
      <w:r w:rsidR="0089743B" w:rsidRPr="0089743B">
        <w:rPr>
          <w:rFonts w:eastAsia="Arial"/>
          <w:szCs w:val="22"/>
          <w:lang w:val="el-GR" w:eastAsia="el-GR"/>
        </w:rPr>
        <w:t xml:space="preserve"> </w:t>
      </w:r>
    </w:p>
    <w:p w14:paraId="1AB637DD" w14:textId="0C912FF8" w:rsidR="000E25E5" w:rsidRPr="00DF1F35" w:rsidRDefault="00B413EE" w:rsidP="000E25E5">
      <w:pPr>
        <w:widowControl w:val="0"/>
        <w:suppressAutoHyphens w:val="0"/>
        <w:spacing w:after="240" w:line="252" w:lineRule="auto"/>
        <w:rPr>
          <w:rFonts w:eastAsia="Arial"/>
          <w:szCs w:val="22"/>
          <w:lang w:val="el-GR" w:eastAsia="el-GR"/>
        </w:rPr>
      </w:pPr>
      <w:r>
        <w:rPr>
          <w:rFonts w:eastAsia="Arial"/>
          <w:szCs w:val="22"/>
          <w:lang w:val="el-GR" w:eastAsia="el-GR"/>
        </w:rPr>
        <w:t>Στον</w:t>
      </w:r>
      <w:r w:rsidR="00A6678C" w:rsidRPr="00A6678C">
        <w:rPr>
          <w:rFonts w:eastAsia="Arial"/>
          <w:szCs w:val="22"/>
          <w:lang w:val="el-GR" w:eastAsia="el-GR"/>
        </w:rPr>
        <w:t xml:space="preserve"> 2</w:t>
      </w:r>
      <w:r w:rsidR="00A6678C" w:rsidRPr="00A6678C">
        <w:rPr>
          <w:rFonts w:eastAsia="Arial"/>
          <w:szCs w:val="22"/>
          <w:vertAlign w:val="superscript"/>
          <w:lang w:val="el-GR" w:eastAsia="el-GR"/>
        </w:rPr>
        <w:t>ο</w:t>
      </w:r>
      <w:r w:rsidR="00A6678C" w:rsidRPr="00A6678C">
        <w:rPr>
          <w:rFonts w:eastAsia="Arial"/>
          <w:szCs w:val="22"/>
          <w:lang w:val="el-GR" w:eastAsia="el-GR"/>
        </w:rPr>
        <w:t xml:space="preserve"> πίνακα θα δοθούν οι σχετικές απαντήσεις.</w:t>
      </w:r>
    </w:p>
    <w:p w14:paraId="73687A8D" w14:textId="4B6518AB" w:rsidR="00580BB3" w:rsidRDefault="008B47BB" w:rsidP="0070370F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t>1ος Πίνακας</w:t>
      </w:r>
    </w:p>
    <w:tbl>
      <w:tblPr>
        <w:tblW w:w="9340" w:type="dxa"/>
        <w:jc w:val="center"/>
        <w:tblLook w:val="04A0" w:firstRow="1" w:lastRow="0" w:firstColumn="1" w:lastColumn="0" w:noHBand="0" w:noVBand="1"/>
      </w:tblPr>
      <w:tblGrid>
        <w:gridCol w:w="780"/>
        <w:gridCol w:w="3640"/>
        <w:gridCol w:w="2944"/>
        <w:gridCol w:w="1976"/>
      </w:tblGrid>
      <w:tr w:rsidR="003906F9" w:rsidRPr="003906F9" w14:paraId="232D36F5" w14:textId="77777777" w:rsidTr="005E53C6">
        <w:trPr>
          <w:trHeight w:val="633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F43BBB" w14:textId="77777777" w:rsidR="003906F9" w:rsidRPr="003906F9" w:rsidRDefault="003906F9" w:rsidP="003906F9">
            <w:pPr>
              <w:suppressAutoHyphens w:val="0"/>
              <w:spacing w:after="0"/>
              <w:jc w:val="lef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Α/Α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A46F24" w14:textId="77777777" w:rsidR="003906F9" w:rsidRPr="003906F9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Είδος υλικού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489BCF" w14:textId="77777777" w:rsidR="003906F9" w:rsidRPr="003906F9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Πρότυπο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8E24F8" w14:textId="19502DD8" w:rsidR="003906F9" w:rsidRPr="003906F9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>
              <w:rPr>
                <w:b/>
                <w:bCs/>
                <w:szCs w:val="22"/>
                <w:lang w:val="el-GR" w:eastAsia="el-GR"/>
              </w:rPr>
              <w:t>Απάντηση</w:t>
            </w:r>
          </w:p>
        </w:tc>
      </w:tr>
      <w:tr w:rsidR="003906F9" w:rsidRPr="003906F9" w14:paraId="2EBAA596" w14:textId="77777777" w:rsidTr="001F51ED">
        <w:trPr>
          <w:trHeight w:val="30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D2512D" w14:textId="77777777" w:rsidR="003906F9" w:rsidRPr="003906F9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11F1D" w14:textId="77777777" w:rsidR="003906F9" w:rsidRPr="003906F9" w:rsidRDefault="003906F9" w:rsidP="003906F9">
            <w:pPr>
              <w:suppressAutoHyphens w:val="0"/>
              <w:spacing w:after="0"/>
              <w:jc w:val="lef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CPV: 44111000-1 Οικοδομικά υλικά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936771" w14:textId="77777777" w:rsidR="003906F9" w:rsidRPr="003906F9" w:rsidRDefault="003906F9" w:rsidP="003906F9">
            <w:pPr>
              <w:suppressAutoHyphens w:val="0"/>
              <w:spacing w:after="0"/>
              <w:jc w:val="righ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F40D99" w14:textId="77777777" w:rsidR="003906F9" w:rsidRPr="003906F9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</w:tr>
      <w:tr w:rsidR="009A7859" w:rsidRPr="00E9001C" w14:paraId="187EA1F5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40D6" w14:textId="330B32F4" w:rsidR="009A7859" w:rsidRPr="00E9001C" w:rsidRDefault="009A7859" w:rsidP="0085504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274F" w14:textId="79502D54" w:rsidR="009A7859" w:rsidRPr="00E9001C" w:rsidRDefault="00EB6330" w:rsidP="00EB6330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Στοιχεία τοιχοποιίας από αυτόκλειστο κυψελωτό σκυρόδεμα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BEC2C" w14:textId="281473D9" w:rsidR="009A7859" w:rsidRPr="00E9001C" w:rsidRDefault="00734E5A" w:rsidP="009A7859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771-4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3219" w14:textId="366F17CC" w:rsidR="009A7859" w:rsidRPr="00E9001C" w:rsidRDefault="009A7859" w:rsidP="009A7859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9A7859" w:rsidRPr="00E9001C" w14:paraId="1A80BAA8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E24F" w14:textId="33191741" w:rsidR="009A7859" w:rsidRPr="00E9001C" w:rsidRDefault="009A7859" w:rsidP="009A7859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2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D448" w14:textId="06E2AEDD" w:rsidR="009A7859" w:rsidRPr="00E9001C" w:rsidRDefault="009A7859" w:rsidP="00EB6330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 xml:space="preserve">Κόλλα </w:t>
            </w:r>
            <w:r w:rsidR="00EB6330" w:rsidRPr="00E9001C">
              <w:rPr>
                <w:lang w:val="el-GR"/>
              </w:rPr>
              <w:t>για στοιχεία τοιχοποιίας από αυτόκλειστο κυψελωτό σκυρόδεμα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990FE" w14:textId="368F55F8" w:rsidR="009A7859" w:rsidRPr="00E9001C" w:rsidRDefault="00734E5A" w:rsidP="009A7859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EN 998.2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C3B03" w14:textId="3586379B" w:rsidR="009A7859" w:rsidRPr="00E9001C" w:rsidRDefault="009A7859" w:rsidP="009A7859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9A7859" w:rsidRPr="003906F9" w14:paraId="4B8646EE" w14:textId="77777777" w:rsidTr="005E53C6">
        <w:trPr>
          <w:trHeight w:val="45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8D55" w14:textId="591EA0AE" w:rsidR="009A7859" w:rsidRPr="00E9001C" w:rsidRDefault="009A7859" w:rsidP="0085504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3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C89A" w14:textId="14BCD061" w:rsidR="009A7859" w:rsidRPr="00E9001C" w:rsidRDefault="009A7859" w:rsidP="009A7859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t>Περλίτης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B83CD" w14:textId="77397BFF" w:rsidR="009A7859" w:rsidRPr="003906F9" w:rsidRDefault="00575D0D" w:rsidP="009A7859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13055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C30BA" w14:textId="6E64CBA3" w:rsidR="009A7859" w:rsidRPr="00C75BF4" w:rsidRDefault="009A7859" w:rsidP="009A7859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</w:p>
        </w:tc>
      </w:tr>
      <w:tr w:rsidR="009A7859" w:rsidRPr="00E9001C" w14:paraId="7900CA3D" w14:textId="77777777" w:rsidTr="005E53C6">
        <w:trPr>
          <w:trHeight w:val="45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FFDC" w14:textId="0642566D" w:rsidR="009A7859" w:rsidRPr="00E9001C" w:rsidRDefault="009A7859" w:rsidP="0085504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lastRenderedPageBreak/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8E3C" w14:textId="56A5A5D8" w:rsidR="009A7859" w:rsidRPr="00E9001C" w:rsidRDefault="00EB6330" w:rsidP="00EB6330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Έτοιμος σοβάς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829E" w14:textId="7A166823" w:rsidR="009A7859" w:rsidRPr="00E9001C" w:rsidRDefault="00977092" w:rsidP="009A7859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998-1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3B3AD" w14:textId="656F7E99" w:rsidR="009A7859" w:rsidRPr="00E9001C" w:rsidRDefault="009A7859" w:rsidP="009A7859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9A7859" w:rsidRPr="00E9001C" w14:paraId="75679B3E" w14:textId="77777777" w:rsidTr="005E53C6">
        <w:trPr>
          <w:trHeight w:val="45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708F" w14:textId="1A34C6F1" w:rsidR="009A7859" w:rsidRPr="00E9001C" w:rsidRDefault="009A7859" w:rsidP="0085504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F518" w14:textId="0ACBC213" w:rsidR="009A7859" w:rsidRPr="00E9001C" w:rsidRDefault="00EB6330" w:rsidP="009A7859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Γωνιόκρανα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56B7" w14:textId="308E6FBF" w:rsidR="009A7859" w:rsidRPr="00E9001C" w:rsidRDefault="00E9001C" w:rsidP="009A7859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7586A" w14:textId="01589990" w:rsidR="009A7859" w:rsidRPr="00E9001C" w:rsidRDefault="009A7859" w:rsidP="009A7859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9A7859" w:rsidRPr="00E9001C" w14:paraId="29C809F2" w14:textId="77777777" w:rsidTr="005E53C6">
        <w:trPr>
          <w:trHeight w:val="45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9755" w14:textId="16305DDB" w:rsidR="009A7859" w:rsidRPr="00E9001C" w:rsidRDefault="009A7859" w:rsidP="0085504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4A75" w14:textId="73BE2010" w:rsidR="009A7859" w:rsidRPr="00E9001C" w:rsidRDefault="00EB6330" w:rsidP="00EB6330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Οδηγοί σοβάδων</w:t>
            </w:r>
            <w:r w:rsidR="009A7859" w:rsidRPr="00E9001C">
              <w:t xml:space="preserve"> 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A3549" w14:textId="6361B6CB" w:rsidR="009A7859" w:rsidRPr="00E9001C" w:rsidRDefault="00E9001C" w:rsidP="009A7859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AEFA4" w14:textId="3F07E4F5" w:rsidR="009A7859" w:rsidRPr="00E9001C" w:rsidRDefault="009A7859" w:rsidP="009A7859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9A7859" w:rsidRPr="00E9001C" w14:paraId="4F7E32AF" w14:textId="77777777" w:rsidTr="005E53C6">
        <w:trPr>
          <w:trHeight w:val="45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6164" w14:textId="0565B132" w:rsidR="009A7859" w:rsidRPr="00E9001C" w:rsidRDefault="009A7859" w:rsidP="0085504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24A0" w14:textId="3AE9EB65" w:rsidR="009A7859" w:rsidRPr="00E9001C" w:rsidRDefault="00EB6330" w:rsidP="00EB6330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 xml:space="preserve">Μεταλλικά πρέκια </w:t>
            </w:r>
            <w:r w:rsidR="009A7859" w:rsidRPr="00E9001C">
              <w:t xml:space="preserve"> 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2EC29" w14:textId="36AE83BB" w:rsidR="009A7859" w:rsidRPr="00E9001C" w:rsidRDefault="00E9001C" w:rsidP="009A7859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B929" w14:textId="77777777" w:rsidR="009A7859" w:rsidRPr="00E9001C" w:rsidRDefault="009A7859" w:rsidP="009A7859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5966F7" w:rsidRPr="00E9001C" w14:paraId="50EFDEBB" w14:textId="77777777" w:rsidTr="005E53C6">
        <w:trPr>
          <w:trHeight w:val="45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588F" w14:textId="6C93FE21" w:rsidR="005966F7" w:rsidRPr="00E9001C" w:rsidRDefault="005966F7" w:rsidP="005966F7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695F" w14:textId="5B0DA6A8" w:rsidR="005966F7" w:rsidRPr="00E9001C" w:rsidRDefault="005966F7" w:rsidP="005966F7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Κεραμίδια</w:t>
            </w:r>
            <w:r w:rsidRPr="00E9001C">
              <w:t xml:space="preserve"> </w:t>
            </w:r>
            <w:r w:rsidR="00D84103" w:rsidRPr="00E9001C">
              <w:rPr>
                <w:lang w:val="el-GR"/>
              </w:rPr>
              <w:t>ρωμαϊκού</w:t>
            </w:r>
            <w:r w:rsidRPr="00E9001C">
              <w:t xml:space="preserve"> </w:t>
            </w:r>
            <w:r w:rsidRPr="00E9001C">
              <w:rPr>
                <w:lang w:val="el-GR"/>
              </w:rPr>
              <w:t>τύπου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3526D" w14:textId="38648B88" w:rsidR="005966F7" w:rsidRPr="00E9001C" w:rsidRDefault="005966F7" w:rsidP="005966F7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bookmarkStart w:id="1" w:name="_Hlk221263160"/>
            <w:r w:rsidRPr="00E9001C">
              <w:rPr>
                <w:szCs w:val="22"/>
                <w:lang w:val="el-GR" w:eastAsia="el-GR"/>
              </w:rPr>
              <w:t xml:space="preserve">ΕΝ </w:t>
            </w:r>
            <w:r w:rsidRPr="00E9001C">
              <w:rPr>
                <w:szCs w:val="22"/>
                <w:lang w:val="en-US" w:eastAsia="el-GR"/>
              </w:rPr>
              <w:t>1304:2005</w:t>
            </w:r>
            <w:bookmarkEnd w:id="1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E159C" w14:textId="2CE754F6" w:rsidR="005966F7" w:rsidRPr="00E9001C" w:rsidRDefault="005966F7" w:rsidP="005966F7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5966F7" w:rsidRPr="00E9001C" w14:paraId="0FD59E69" w14:textId="77777777" w:rsidTr="005E53C6">
        <w:trPr>
          <w:trHeight w:val="45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9CB4" w14:textId="540E64FF" w:rsidR="005966F7" w:rsidRPr="00E9001C" w:rsidRDefault="005966F7" w:rsidP="005966F7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6707" w14:textId="724E4FF0" w:rsidR="005966F7" w:rsidRPr="00E9001C" w:rsidRDefault="005966F7" w:rsidP="005966F7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Μολυβδόφυλλα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555E0" w14:textId="06A8C853" w:rsidR="005966F7" w:rsidRPr="00E9001C" w:rsidRDefault="00977092" w:rsidP="005966F7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ΕΛΟΤ 12588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C6683" w14:textId="41B32B06" w:rsidR="005966F7" w:rsidRPr="00E9001C" w:rsidRDefault="005966F7" w:rsidP="005966F7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5966F7" w:rsidRPr="00E9001C" w14:paraId="5D9625A5" w14:textId="77777777" w:rsidTr="005E53C6">
        <w:trPr>
          <w:trHeight w:val="45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EE6D" w14:textId="42167297" w:rsidR="005966F7" w:rsidRPr="00E9001C" w:rsidRDefault="005966F7" w:rsidP="005966F7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7BA1" w14:textId="2607AA23" w:rsidR="005966F7" w:rsidRPr="00E9001C" w:rsidRDefault="005966F7" w:rsidP="005966F7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Γυψοσανίδα</w:t>
            </w:r>
            <w:r w:rsidRPr="00E9001C">
              <w:t xml:space="preserve">  </w:t>
            </w:r>
            <w:r w:rsidRPr="00E9001C">
              <w:rPr>
                <w:lang w:val="el-GR"/>
              </w:rPr>
              <w:t>πυράντοχη</w:t>
            </w:r>
            <w:r w:rsidRPr="00E9001C">
              <w:t xml:space="preserve"> 12,5mm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89387" w14:textId="526D7EB8" w:rsidR="005966F7" w:rsidRPr="00E9001C" w:rsidRDefault="00EC424E" w:rsidP="005966F7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bookmarkStart w:id="2" w:name="_Hlk221263257"/>
            <w:r w:rsidRPr="00E9001C">
              <w:rPr>
                <w:szCs w:val="22"/>
                <w:lang w:val="el-GR" w:eastAsia="el-GR"/>
              </w:rPr>
              <w:t>EN 520:2004+А1:2009</w:t>
            </w:r>
            <w:bookmarkEnd w:id="2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052D2" w14:textId="11864DDD" w:rsidR="005966F7" w:rsidRPr="00E9001C" w:rsidRDefault="005966F7" w:rsidP="005966F7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5966F7" w:rsidRPr="00E9001C" w14:paraId="21AB6A46" w14:textId="77777777" w:rsidTr="005E53C6">
        <w:trPr>
          <w:trHeight w:val="45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1650" w14:textId="72562092" w:rsidR="005966F7" w:rsidRPr="00E9001C" w:rsidRDefault="005966F7" w:rsidP="005966F7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E010" w14:textId="434C56FD" w:rsidR="005966F7" w:rsidRPr="00E9001C" w:rsidRDefault="005966F7" w:rsidP="005966F7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 xml:space="preserve">Μεταλλικός σκελετός γυψοσανίδας 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7F8E" w14:textId="77777777" w:rsidR="005966F7" w:rsidRPr="00E9001C" w:rsidRDefault="005966F7" w:rsidP="005966F7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EN 14195:2005/</w:t>
            </w:r>
          </w:p>
          <w:p w14:paraId="7ADBC051" w14:textId="31FD5AD4" w:rsidR="005966F7" w:rsidRPr="00E9001C" w:rsidRDefault="005966F7" w:rsidP="005966F7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AC:2006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DE307" w14:textId="6865D21A" w:rsidR="005966F7" w:rsidRPr="00E9001C" w:rsidRDefault="005966F7" w:rsidP="005966F7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</w:p>
        </w:tc>
      </w:tr>
      <w:tr w:rsidR="00977092" w:rsidRPr="0049457C" w14:paraId="05B28FEE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1B16" w14:textId="4B062474" w:rsidR="00977092" w:rsidRPr="00E9001C" w:rsidRDefault="00977092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</w:t>
            </w:r>
            <w:r w:rsidR="00331924" w:rsidRPr="00E9001C">
              <w:rPr>
                <w:szCs w:val="22"/>
                <w:lang w:val="el-GR" w:eastAsia="el-GR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EAA3" w14:textId="742BD360" w:rsidR="00977092" w:rsidRPr="00E9001C" w:rsidRDefault="00977092" w:rsidP="00977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Ασφαλτικό γαλάκτωμα</w:t>
            </w:r>
            <w:r w:rsidRPr="00E9001C">
              <w:t xml:space="preserve"> 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9EB1" w14:textId="77777777" w:rsidR="00977092" w:rsidRPr="00E9001C" w:rsidRDefault="00977092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Οδηγία 2004/42/ΕΚ</w:t>
            </w:r>
          </w:p>
          <w:p w14:paraId="5EE5C65D" w14:textId="77777777" w:rsidR="00977092" w:rsidRPr="00E9001C" w:rsidRDefault="00977092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(Παράρτημα</w:t>
            </w:r>
          </w:p>
          <w:p w14:paraId="35E672A4" w14:textId="2FF7C45D" w:rsidR="00977092" w:rsidRPr="00E9001C" w:rsidRDefault="00977092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ΙΙ, πίνακας Α)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8C821" w14:textId="6C823D47" w:rsidR="00977092" w:rsidRPr="00E9001C" w:rsidRDefault="00977092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977092" w:rsidRPr="00E9001C" w14:paraId="4C84E22F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4D31" w14:textId="404D2B39" w:rsidR="00977092" w:rsidRPr="00E9001C" w:rsidRDefault="00977092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</w:t>
            </w:r>
            <w:r w:rsidR="00331924" w:rsidRPr="00E9001C">
              <w:rPr>
                <w:szCs w:val="22"/>
                <w:lang w:val="el-GR" w:eastAsia="el-GR"/>
              </w:rPr>
              <w:t>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1F54" w14:textId="67BF603D" w:rsidR="00977092" w:rsidRPr="00E9001C" w:rsidRDefault="00977092" w:rsidP="00977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Α3 Υποκατάστατο ασβέστη σε σκόνη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C9AC8" w14:textId="60006BAE" w:rsidR="00977092" w:rsidRPr="00E9001C" w:rsidRDefault="00E9001C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AA627" w14:textId="5B75BF0F" w:rsidR="00977092" w:rsidRPr="00E9001C" w:rsidRDefault="00977092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977092" w:rsidRPr="00E9001C" w14:paraId="54DE6A18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11DF" w14:textId="2A2BB6FD" w:rsidR="00977092" w:rsidRPr="00E9001C" w:rsidRDefault="00977092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</w:t>
            </w:r>
            <w:r w:rsidR="00331924" w:rsidRPr="00E9001C">
              <w:rPr>
                <w:szCs w:val="22"/>
                <w:lang w:val="el-GR" w:eastAsia="el-GR"/>
              </w:rPr>
              <w:t>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67F6" w14:textId="7E6FBC24" w:rsidR="00977092" w:rsidRPr="00E9001C" w:rsidRDefault="00977092" w:rsidP="00977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Αστάρι σοβά</w:t>
            </w:r>
            <w:r w:rsidRPr="00E9001C">
              <w:t xml:space="preserve"> 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91AF0" w14:textId="0B2FEEBF" w:rsidR="00977092" w:rsidRPr="00E9001C" w:rsidRDefault="00E9001C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B4978" w14:textId="4F2F7C70" w:rsidR="00977092" w:rsidRPr="00E9001C" w:rsidRDefault="00977092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977092" w:rsidRPr="00E9001C" w14:paraId="581AA4FE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EAF7" w14:textId="2EC3F0E0" w:rsidR="00977092" w:rsidRPr="00E9001C" w:rsidRDefault="00977092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</w:t>
            </w:r>
            <w:r w:rsidR="00331924" w:rsidRPr="00E9001C">
              <w:rPr>
                <w:szCs w:val="22"/>
                <w:lang w:val="el-GR" w:eastAsia="el-GR"/>
              </w:rPr>
              <w:t>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F42D" w14:textId="0EE01817" w:rsidR="00977092" w:rsidRPr="00E9001C" w:rsidRDefault="00977092" w:rsidP="00977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Υαλόπλεγμα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6324C" w14:textId="7AEBF719" w:rsidR="00977092" w:rsidRPr="00E9001C" w:rsidRDefault="00977092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ETAG 004 και ΕΝ 13499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4602E" w14:textId="6BC5B44B" w:rsidR="00977092" w:rsidRPr="00E9001C" w:rsidRDefault="00977092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977092" w:rsidRPr="00E9001C" w14:paraId="5DA0C37E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8DC7" w14:textId="4CADB7BE" w:rsidR="00977092" w:rsidRPr="00E9001C" w:rsidRDefault="00977092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</w:t>
            </w:r>
            <w:r w:rsidR="00331924" w:rsidRPr="00E9001C">
              <w:rPr>
                <w:szCs w:val="22"/>
                <w:lang w:val="el-GR" w:eastAsia="el-GR"/>
              </w:rPr>
              <w:t>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B52E" w14:textId="135B022E" w:rsidR="00977092" w:rsidRPr="00E9001C" w:rsidRDefault="00977092" w:rsidP="00977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Μεμβράνη υδρατμοπερατή</w:t>
            </w:r>
            <w:r w:rsidRPr="00E9001C">
              <w:t xml:space="preserve"> 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A6DCB" w14:textId="15066E1F" w:rsidR="00977092" w:rsidRPr="00E9001C" w:rsidRDefault="00977092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bookmarkStart w:id="3" w:name="_Hlk221263860"/>
            <w:r w:rsidRPr="00E9001C">
              <w:rPr>
                <w:szCs w:val="22"/>
                <w:lang w:val="el-GR" w:eastAsia="el-GR"/>
              </w:rPr>
              <w:t>EN 13859-1:2014 EN 13859-2:2014</w:t>
            </w:r>
            <w:bookmarkEnd w:id="3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2D48B" w14:textId="1AA298C2" w:rsidR="00977092" w:rsidRPr="00E9001C" w:rsidRDefault="00977092" w:rsidP="00977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E9001C" w:rsidRPr="00E9001C" w14:paraId="50F20A5D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D66C" w14:textId="17DF7457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B697" w14:textId="5902AAFC" w:rsidR="00E9001C" w:rsidRPr="00E9001C" w:rsidRDefault="00E9001C" w:rsidP="00E9001C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Μεμβράνη</w:t>
            </w:r>
            <w:r w:rsidRPr="00E9001C">
              <w:t xml:space="preserve"> EPDM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F9207" w14:textId="69674241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E1D8" w14:textId="77777777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 </w:t>
            </w:r>
          </w:p>
        </w:tc>
      </w:tr>
      <w:tr w:rsidR="00E9001C" w:rsidRPr="00E9001C" w14:paraId="1D0057C9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6507" w14:textId="197442A8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B62E" w14:textId="2CEEE653" w:rsidR="00E9001C" w:rsidRPr="005B0444" w:rsidRDefault="005B0444" w:rsidP="00E9001C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5B0444">
              <w:rPr>
                <w:szCs w:val="22"/>
                <w:lang w:val="el-GR" w:eastAsia="el-GR"/>
              </w:rPr>
              <w:t>Ηχοαπορροφητικό &amp; ηχομονωτικό αερόφερτου θορύβου 150</w:t>
            </w:r>
            <w:r w:rsidRPr="005B0444">
              <w:rPr>
                <w:szCs w:val="22"/>
                <w:lang w:val="en-US" w:eastAsia="el-GR"/>
              </w:rPr>
              <w:t>kg</w:t>
            </w:r>
            <w:r w:rsidRPr="005B0444">
              <w:rPr>
                <w:szCs w:val="22"/>
                <w:lang w:val="el-GR" w:eastAsia="el-GR"/>
              </w:rPr>
              <w:t>/</w:t>
            </w:r>
            <w:r w:rsidRPr="005B0444">
              <w:rPr>
                <w:szCs w:val="22"/>
                <w:lang w:val="en-US" w:eastAsia="el-GR"/>
              </w:rPr>
              <w:t>m</w:t>
            </w:r>
            <w:r w:rsidRPr="005B0444">
              <w:rPr>
                <w:szCs w:val="22"/>
                <w:vertAlign w:val="superscript"/>
                <w:lang w:val="el-GR" w:eastAsia="el-GR"/>
              </w:rPr>
              <w:t>3</w:t>
            </w:r>
            <w:r w:rsidRPr="005B0444">
              <w:rPr>
                <w:szCs w:val="22"/>
                <w:lang w:val="el-GR" w:eastAsia="el-GR"/>
              </w:rPr>
              <w:t xml:space="preserve"> 10 </w:t>
            </w:r>
            <w:r w:rsidRPr="005B0444">
              <w:rPr>
                <w:szCs w:val="22"/>
                <w:lang w:val="en-US" w:eastAsia="el-GR"/>
              </w:rPr>
              <w:t>mm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DC744" w14:textId="2CC80C53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83A0" w14:textId="77777777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 w:rsidRPr="00E9001C">
              <w:rPr>
                <w:szCs w:val="22"/>
                <w:lang w:val="en-US" w:eastAsia="el-GR"/>
              </w:rPr>
              <w:t> </w:t>
            </w:r>
          </w:p>
        </w:tc>
      </w:tr>
      <w:tr w:rsidR="00E9001C" w:rsidRPr="00E9001C" w14:paraId="09EB77A1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7883" w14:textId="45AAD24D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19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FFCC" w14:textId="5ED24697" w:rsidR="00E9001C" w:rsidRPr="00E9001C" w:rsidRDefault="00E9001C" w:rsidP="00E9001C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Πλάκες ξυλόμαλλου</w:t>
            </w:r>
            <w:r w:rsidRPr="00E9001C">
              <w:t xml:space="preserve"> 2,5cm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51685" w14:textId="1B2CB6BD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 w:rsidRPr="00E9001C">
              <w:rPr>
                <w:szCs w:val="22"/>
                <w:lang w:val="en-US" w:eastAsia="el-GR"/>
              </w:rPr>
              <w:t>EN 13168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A4E3" w14:textId="77777777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 </w:t>
            </w:r>
          </w:p>
        </w:tc>
      </w:tr>
      <w:tr w:rsidR="00E9001C" w:rsidRPr="00E9001C" w14:paraId="484A6D39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F9DC" w14:textId="1124C7C1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20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22C17" w14:textId="0675861B" w:rsidR="00E9001C" w:rsidRPr="00E9001C" w:rsidRDefault="00E9001C" w:rsidP="00E9001C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Πλάκες</w:t>
            </w:r>
            <w:r w:rsidRPr="00E9001C">
              <w:t xml:space="preserve"> </w:t>
            </w:r>
            <w:r w:rsidRPr="00E9001C">
              <w:rPr>
                <w:lang w:val="el-GR"/>
              </w:rPr>
              <w:t>εξηλασμένης πολυστερίνης</w:t>
            </w:r>
            <w:r w:rsidRPr="00E9001C"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2268D" w14:textId="7126C633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13164:2012+Α1:2015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DD1E7" w14:textId="77777777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E9001C" w:rsidRPr="00E9001C" w14:paraId="1F393D09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0988" w14:textId="3C68375F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21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3A0D7" w14:textId="5DB6C36C" w:rsidR="00E9001C" w:rsidRPr="00E9001C" w:rsidRDefault="00E9001C" w:rsidP="00E9001C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Πετροβάμβακας</w:t>
            </w:r>
            <w:r w:rsidRPr="00E9001C">
              <w:t xml:space="preserve"> 100kg/m3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D7000" w14:textId="77777777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14303</w:t>
            </w:r>
          </w:p>
          <w:p w14:paraId="76EE2A4C" w14:textId="783E8DA8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13162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9AFC7" w14:textId="77777777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E9001C" w:rsidRPr="0049457C" w14:paraId="5DEB77FD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50A4" w14:textId="62A8E416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22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DA3A1" w14:textId="1A145915" w:rsidR="00E9001C" w:rsidRPr="00E9001C" w:rsidRDefault="00E9001C" w:rsidP="00E9001C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Υδρόχρωμα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3C263" w14:textId="77777777" w:rsidR="005B0444" w:rsidRDefault="00E9001C" w:rsidP="005B0444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13300</w:t>
            </w:r>
            <w:r w:rsidR="005B0444" w:rsidRPr="00E9001C">
              <w:rPr>
                <w:szCs w:val="22"/>
                <w:lang w:val="el-GR" w:eastAsia="el-GR"/>
              </w:rPr>
              <w:t xml:space="preserve"> </w:t>
            </w:r>
          </w:p>
          <w:p w14:paraId="3C4AF6F5" w14:textId="58BC7866" w:rsidR="005B0444" w:rsidRPr="00E9001C" w:rsidRDefault="005B0444" w:rsidP="005B0444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Οδηγία 2004/42/ΕΚ</w:t>
            </w:r>
          </w:p>
          <w:p w14:paraId="22F0DE10" w14:textId="77777777" w:rsidR="005B0444" w:rsidRPr="00E9001C" w:rsidRDefault="005B0444" w:rsidP="005B0444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(Παράρτημα</w:t>
            </w:r>
          </w:p>
          <w:p w14:paraId="704B41A9" w14:textId="0D83C31D" w:rsidR="00E9001C" w:rsidRPr="00E9001C" w:rsidRDefault="005B0444" w:rsidP="005B0444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ΙΙ, πίνακας Α)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2D8FF" w14:textId="77777777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E9001C" w:rsidRPr="00E9001C" w14:paraId="4DAD6688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1E72" w14:textId="1C3746DC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23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7C6B7" w14:textId="64A877AF" w:rsidR="00E9001C" w:rsidRPr="00E9001C" w:rsidRDefault="00E9001C" w:rsidP="00E9001C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Αστάρι ακρυλικό</w:t>
            </w:r>
            <w:r w:rsidRPr="00E9001C"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F4961" w14:textId="118DA698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EBB1F" w14:textId="77777777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E9001C" w:rsidRPr="001F51ED" w14:paraId="639EC2AA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2198" w14:textId="72CA287B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n-US" w:eastAsia="el-GR"/>
              </w:rPr>
              <w:t>2</w:t>
            </w:r>
            <w:r w:rsidRPr="00E9001C">
              <w:rPr>
                <w:szCs w:val="22"/>
                <w:lang w:val="el-GR" w:eastAsia="el-GR"/>
              </w:rPr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6B309" w14:textId="44E90E8C" w:rsidR="00E9001C" w:rsidRPr="00E9001C" w:rsidRDefault="00E9001C" w:rsidP="00E9001C">
            <w:pPr>
              <w:suppressAutoHyphens w:val="0"/>
              <w:spacing w:after="0"/>
              <w:jc w:val="left"/>
              <w:rPr>
                <w:lang w:val="el-GR"/>
              </w:rPr>
            </w:pPr>
            <w:r w:rsidRPr="00E9001C">
              <w:rPr>
                <w:lang w:val="el-GR"/>
              </w:rPr>
              <w:t>Πλαστικό χρώμα</w:t>
            </w:r>
            <w:r w:rsidRPr="00E9001C"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C46F7" w14:textId="77777777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Οδηγία 2004/42/ΕΚ</w:t>
            </w:r>
          </w:p>
          <w:p w14:paraId="4210AAAC" w14:textId="77777777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 xml:space="preserve">(Παράρτημα ΙΙ, πίνακας Α) </w:t>
            </w:r>
          </w:p>
          <w:p w14:paraId="080F52EA" w14:textId="1D3980D8" w:rsidR="00E9001C" w:rsidRPr="00E9001C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13300 και ΕΝ11998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C8B09" w14:textId="77777777" w:rsidR="00E9001C" w:rsidRPr="003906F9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E9001C" w:rsidRPr="003906F9" w14:paraId="013DED7B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63A1" w14:textId="5806F605" w:rsidR="00E9001C" w:rsidRPr="003906F9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25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6CDE4" w14:textId="3ACF7DFA" w:rsidR="00E9001C" w:rsidRPr="00575D0D" w:rsidRDefault="00E9001C" w:rsidP="00E9001C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>
              <w:rPr>
                <w:lang w:val="el-GR"/>
              </w:rPr>
              <w:t>Αντισκωριακό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5695A" w14:textId="023CD1EA" w:rsidR="00E9001C" w:rsidRPr="003906F9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781DE" w14:textId="77777777" w:rsidR="00E9001C" w:rsidRPr="003906F9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E9001C" w:rsidRPr="003906F9" w14:paraId="39C5FD7F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3444" w14:textId="42C16D16" w:rsidR="00E9001C" w:rsidRPr="003906F9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26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DF178" w14:textId="04D73305" w:rsidR="00E9001C" w:rsidRPr="00575D0D" w:rsidRDefault="00E9001C" w:rsidP="00E9001C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>
              <w:rPr>
                <w:lang w:val="el-GR"/>
              </w:rPr>
              <w:t>Ελαιόχρωμα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54298" w14:textId="724DB66D" w:rsidR="00E9001C" w:rsidRPr="003906F9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864F6" w14:textId="77777777" w:rsidR="00E9001C" w:rsidRPr="003906F9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E9001C" w:rsidRPr="003906F9" w14:paraId="786B20D7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B997" w14:textId="5F7567D6" w:rsidR="00E9001C" w:rsidRPr="003906F9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27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EC87E" w14:textId="1B0CFE98" w:rsidR="00E9001C" w:rsidRPr="003906F9" w:rsidRDefault="00E9001C" w:rsidP="00E9001C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>
              <w:rPr>
                <w:lang w:val="el-GR"/>
              </w:rPr>
              <w:t>Συντηρητικό ξύλου</w:t>
            </w:r>
            <w:r w:rsidRPr="003B5752"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E86AF" w14:textId="2A5C6B30" w:rsidR="00E9001C" w:rsidRPr="003906F9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19342" w14:textId="77777777" w:rsidR="00E9001C" w:rsidRPr="003906F9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E9001C" w:rsidRPr="00575D0D" w14:paraId="24C4FCA8" w14:textId="77777777" w:rsidTr="001F51ED">
        <w:trPr>
          <w:trHeight w:val="45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DE74" w14:textId="4EBAACF0" w:rsidR="00E9001C" w:rsidRPr="003906F9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28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DD5D8" w14:textId="16E53C6B" w:rsidR="00E9001C" w:rsidRPr="003906F9" w:rsidRDefault="00E9001C" w:rsidP="00E9001C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>
              <w:rPr>
                <w:lang w:val="el-GR"/>
              </w:rPr>
              <w:t>Βερνίκι νερού ζελέ</w:t>
            </w:r>
            <w:r w:rsidRPr="00575D0D">
              <w:rPr>
                <w:lang w:val="el-GR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180CE" w14:textId="3688D719" w:rsidR="00E9001C" w:rsidRPr="003906F9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747A9" w14:textId="77777777" w:rsidR="00E9001C" w:rsidRPr="003906F9" w:rsidRDefault="00E9001C" w:rsidP="00E9001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</w:tbl>
    <w:p w14:paraId="00702BD2" w14:textId="77777777" w:rsidR="003906F9" w:rsidRDefault="003906F9" w:rsidP="003906F9">
      <w:pPr>
        <w:pStyle w:val="Bodytext20"/>
        <w:shd w:val="clear" w:color="auto" w:fill="auto"/>
        <w:spacing w:before="0" w:line="252" w:lineRule="auto"/>
        <w:ind w:firstLine="0"/>
        <w:jc w:val="left"/>
        <w:rPr>
          <w:rFonts w:ascii="Calibri" w:hAnsi="Calibri" w:cs="Calibri"/>
          <w:b/>
          <w:bCs/>
          <w:sz w:val="28"/>
          <w:szCs w:val="28"/>
          <w:u w:val="single"/>
          <w:lang w:val="el-GR"/>
        </w:rPr>
      </w:pPr>
    </w:p>
    <w:p w14:paraId="187BB9A3" w14:textId="77777777" w:rsidR="003906F9" w:rsidRDefault="003906F9" w:rsidP="003906F9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7AF118F9" w14:textId="77777777" w:rsidR="00200CAC" w:rsidRDefault="00200CAC" w:rsidP="003906F9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br w:type="page"/>
      </w:r>
    </w:p>
    <w:p w14:paraId="5D41C2B2" w14:textId="73CF8368" w:rsidR="003906F9" w:rsidRPr="00110263" w:rsidRDefault="003906F9" w:rsidP="003906F9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lastRenderedPageBreak/>
        <w:t>2ος Πίνακας</w:t>
      </w:r>
    </w:p>
    <w:p w14:paraId="6DE0704E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23BC13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tbl>
      <w:tblPr>
        <w:tblpPr w:leftFromText="180" w:rightFromText="180" w:vertAnchor="text" w:horzAnchor="margin" w:tblpXSpec="center" w:tblpY="15"/>
        <w:tblW w:w="10800" w:type="dxa"/>
        <w:tblLook w:val="04A0" w:firstRow="1" w:lastRow="0" w:firstColumn="1" w:lastColumn="0" w:noHBand="0" w:noVBand="1"/>
      </w:tblPr>
      <w:tblGrid>
        <w:gridCol w:w="5387"/>
        <w:gridCol w:w="5413"/>
      </w:tblGrid>
      <w:tr w:rsidR="003906F9" w:rsidRPr="00F72D26" w14:paraId="68075BD0" w14:textId="77777777" w:rsidTr="003906F9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43980" w14:textId="77777777" w:rsidR="003906F9" w:rsidRPr="00F72D26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l-GR" w:eastAsia="en-US"/>
              </w:rPr>
              <w:t>Απαιτητά σύμφωνα με την παρ. 2.4.3.2. της διακήρυξης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EAFB4" w14:textId="77777777" w:rsidR="003906F9" w:rsidRPr="00F72D26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n-US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Απ</w:t>
            </w:r>
            <w:proofErr w:type="spellStart"/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άντηση</w:t>
            </w:r>
            <w:proofErr w:type="spellEnd"/>
          </w:p>
        </w:tc>
      </w:tr>
      <w:tr w:rsidR="003906F9" w:rsidRPr="0049457C" w14:paraId="6261C6B7" w14:textId="77777777" w:rsidTr="003906F9">
        <w:trPr>
          <w:trHeight w:val="8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2914" w14:textId="77777777" w:rsidR="003906F9" w:rsidRPr="00F72D26" w:rsidRDefault="003906F9" w:rsidP="003906F9">
            <w:pPr>
              <w:suppressAutoHyphens w:val="0"/>
              <w:spacing w:after="0"/>
              <w:jc w:val="right"/>
              <w:rPr>
                <w:rFonts w:ascii="Symbol" w:hAnsi="Symbol"/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Τμήμα της σύμβασης που θα ανατεθεί σε υπεργολάβο</w:t>
            </w:r>
            <w:r w:rsidRPr="0070370F">
              <w:rPr>
                <w:color w:val="000000"/>
                <w:szCs w:val="22"/>
                <w:lang w:val="el-GR" w:eastAsia="en-US"/>
              </w:rPr>
              <w:t xml:space="preserve"> (</w:t>
            </w:r>
            <w:r>
              <w:rPr>
                <w:color w:val="000000"/>
                <w:szCs w:val="22"/>
                <w:lang w:val="el-GR" w:eastAsia="en-US"/>
              </w:rPr>
              <w:t>προαιρετικό)</w:t>
            </w:r>
            <w:r>
              <w:rPr>
                <w:rFonts w:ascii="Symbol" w:hAnsi="Symbol"/>
                <w:color w:val="000000"/>
                <w:szCs w:val="22"/>
                <w:lang w:val="el-GR" w:eastAsia="en-US"/>
              </w:rPr>
              <w:t>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6E166" w14:textId="77777777" w:rsidR="003906F9" w:rsidRPr="00F72D26" w:rsidRDefault="003906F9" w:rsidP="003906F9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  <w:tr w:rsidR="003906F9" w:rsidRPr="00F72D26" w14:paraId="2A973EF2" w14:textId="77777777" w:rsidTr="003906F9">
        <w:trPr>
          <w:trHeight w:val="70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5151" w14:textId="77777777" w:rsidR="003906F9" w:rsidRPr="00F72D26" w:rsidRDefault="003906F9" w:rsidP="003906F9">
            <w:pPr>
              <w:suppressAutoHyphens w:val="0"/>
              <w:spacing w:after="0"/>
              <w:jc w:val="righ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Προτεινόμενος υπεργολάβος</w:t>
            </w:r>
            <w:r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70370F">
              <w:rPr>
                <w:color w:val="000000"/>
                <w:szCs w:val="22"/>
                <w:lang w:val="el-GR" w:eastAsia="en-US"/>
              </w:rPr>
              <w:t>(</w:t>
            </w:r>
            <w:r>
              <w:rPr>
                <w:color w:val="000000"/>
                <w:szCs w:val="22"/>
                <w:lang w:val="el-GR" w:eastAsia="en-US"/>
              </w:rPr>
              <w:t>προαιρετικό):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96D6A" w14:textId="77777777" w:rsidR="003906F9" w:rsidRPr="00F72D26" w:rsidRDefault="003906F9" w:rsidP="003906F9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</w:tbl>
    <w:p w14:paraId="3DFB83D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7759DE6" w14:textId="77777777" w:rsidR="00631F96" w:rsidRDefault="00631F96" w:rsidP="00631F96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72251644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E6308AA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B35F54B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5F164B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B80CE77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286F651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51CB11E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88E084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54370C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745951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2E41C70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A38BF6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5512F3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C4146C2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883D28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1AC030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FCD3D82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DA0E8A6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8CA4E0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4691C83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34F68C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A7E57D1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9A56998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7BE50F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31A8C7" w14:textId="77777777" w:rsidR="00DF1F35" w:rsidRDefault="00DF1F35" w:rsidP="00DF1F35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B2F03B2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26BB96B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EAA9CC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9BE326F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1C449B5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ED1C59F" w14:textId="2F6DE182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5710C5F" w14:textId="2F6DE182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8B9D988" w14:textId="5C80CDEF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469295B" w14:textId="77777777" w:rsidR="009D49DB" w:rsidRDefault="009D49DB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D193FF2" w14:textId="77777777" w:rsidR="000E25E5" w:rsidRDefault="000E25E5" w:rsidP="000E25E5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4C1DD66" w14:textId="77777777" w:rsidR="003B70A3" w:rsidRDefault="003B70A3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rFonts w:ascii="Calibri" w:hAnsi="Calibri" w:cs="Calibri"/>
          <w:sz w:val="22"/>
          <w:szCs w:val="22"/>
          <w:lang w:val="el-GR"/>
        </w:rPr>
      </w:pPr>
    </w:p>
    <w:sectPr w:rsidR="003B70A3" w:rsidSect="00F221B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49" w:bottom="568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AB08A" w14:textId="77777777" w:rsidR="002D0E32" w:rsidRDefault="002D0E32">
      <w:pPr>
        <w:spacing w:after="0"/>
      </w:pPr>
      <w:r>
        <w:separator/>
      </w:r>
    </w:p>
  </w:endnote>
  <w:endnote w:type="continuationSeparator" w:id="0">
    <w:p w14:paraId="51D68AC4" w14:textId="77777777" w:rsidR="002D0E32" w:rsidRDefault="002D0E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BDED" w14:textId="0EDB957B" w:rsidR="007837F5" w:rsidRDefault="007837F5">
    <w:pPr>
      <w:pStyle w:val="Footer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</w:p>
  <w:p w14:paraId="3347E405" w14:textId="07BEDDAC" w:rsidR="007837F5" w:rsidRDefault="007837F5">
    <w:pPr>
      <w:pStyle w:val="Footer"/>
      <w:spacing w:after="0"/>
      <w:jc w:val="center"/>
    </w:pPr>
    <w:r>
      <w:rPr>
        <w:sz w:val="20"/>
        <w:szCs w:val="20"/>
        <w:lang w:val="el-GR"/>
      </w:rPr>
      <w:t xml:space="preserve">Σελίδα </w:t>
    </w:r>
    <w:r w:rsidR="00A44555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A44555">
      <w:rPr>
        <w:sz w:val="20"/>
        <w:szCs w:val="20"/>
      </w:rPr>
      <w:fldChar w:fldCharType="separate"/>
    </w:r>
    <w:r w:rsidR="00632846">
      <w:rPr>
        <w:noProof/>
        <w:sz w:val="20"/>
        <w:szCs w:val="20"/>
      </w:rPr>
      <w:t>3</w:t>
    </w:r>
    <w:r w:rsidR="00A44555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Look w:val="04A0" w:firstRow="1" w:lastRow="0" w:firstColumn="1" w:lastColumn="0" w:noHBand="0" w:noVBand="1"/>
    </w:tblPr>
    <w:tblGrid>
      <w:gridCol w:w="5226"/>
      <w:gridCol w:w="1389"/>
      <w:gridCol w:w="3558"/>
    </w:tblGrid>
    <w:tr w:rsidR="006E65EC" w:rsidRPr="006E65EC" w14:paraId="411CA570" w14:textId="77777777" w:rsidTr="0039052A">
      <w:tc>
        <w:tcPr>
          <w:tcW w:w="3223" w:type="dxa"/>
        </w:tcPr>
        <w:p w14:paraId="7AA61BF9" w14:textId="3DA5D9C3" w:rsidR="006E65EC" w:rsidRPr="006E65EC" w:rsidRDefault="0049457C" w:rsidP="006E65EC">
          <w:pPr>
            <w:spacing w:after="0"/>
            <w:jc w:val="center"/>
            <w:rPr>
              <w:rFonts w:eastAsia="MS Mincho"/>
              <w:sz w:val="20"/>
              <w:szCs w:val="20"/>
              <w:lang w:val="el-GR" w:eastAsia="ja-JP"/>
            </w:rPr>
          </w:pPr>
          <w:r w:rsidRPr="006E65EC">
            <w:rPr>
              <w:rFonts w:eastAsia="MS Mincho"/>
              <w:noProof/>
              <w:sz w:val="20"/>
              <w:szCs w:val="20"/>
              <w:lang w:val="en-US" w:eastAsia="ja-JP"/>
            </w:rPr>
            <w:drawing>
              <wp:inline distT="0" distB="0" distL="0" distR="0" wp14:anchorId="1E9FD34D" wp14:editId="7479F30E">
                <wp:extent cx="3174365" cy="560705"/>
                <wp:effectExtent l="0" t="0" r="6985" b="0"/>
                <wp:docPr id="51218035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4365" cy="560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5" w:type="dxa"/>
        </w:tcPr>
        <w:p w14:paraId="518C0A01" w14:textId="77777777" w:rsidR="006E65EC" w:rsidRPr="006E65EC" w:rsidRDefault="006E65EC" w:rsidP="006E65EC">
          <w:pPr>
            <w:spacing w:after="0"/>
            <w:jc w:val="center"/>
            <w:rPr>
              <w:rFonts w:eastAsia="MS Mincho"/>
              <w:sz w:val="20"/>
              <w:szCs w:val="20"/>
              <w:lang w:val="el-GR" w:eastAsia="ja-JP"/>
            </w:rPr>
          </w:pPr>
        </w:p>
        <w:p w14:paraId="0468AD98" w14:textId="77777777" w:rsidR="006E65EC" w:rsidRPr="006E65EC" w:rsidRDefault="006E65EC" w:rsidP="006E65EC">
          <w:pPr>
            <w:spacing w:after="0"/>
            <w:jc w:val="center"/>
            <w:rPr>
              <w:rFonts w:eastAsia="MS Mincho"/>
              <w:sz w:val="20"/>
              <w:szCs w:val="20"/>
              <w:lang w:val="el-GR" w:eastAsia="ja-JP"/>
            </w:rPr>
          </w:pPr>
        </w:p>
        <w:p w14:paraId="3ED862E8" w14:textId="77777777" w:rsidR="006E65EC" w:rsidRPr="006E65EC" w:rsidRDefault="006E65EC" w:rsidP="0049457C">
          <w:pPr>
            <w:spacing w:after="0"/>
            <w:jc w:val="left"/>
            <w:rPr>
              <w:rFonts w:eastAsia="MS Mincho"/>
              <w:lang w:val="el-GR" w:eastAsia="ja-JP"/>
            </w:rPr>
          </w:pPr>
          <w:r w:rsidRPr="006E65EC">
            <w:rPr>
              <w:rFonts w:eastAsia="MS Mincho"/>
              <w:sz w:val="20"/>
              <w:szCs w:val="20"/>
              <w:lang w:val="el-GR" w:eastAsia="ja-JP"/>
            </w:rPr>
            <w:t xml:space="preserve">Σελίδα </w:t>
          </w:r>
          <w:r w:rsidRPr="006E65EC">
            <w:rPr>
              <w:rFonts w:eastAsia="MS Mincho"/>
              <w:sz w:val="20"/>
              <w:szCs w:val="20"/>
              <w:lang w:val="en-US" w:eastAsia="ja-JP"/>
            </w:rPr>
            <w:fldChar w:fldCharType="begin"/>
          </w:r>
          <w:r w:rsidRPr="006E65EC">
            <w:rPr>
              <w:rFonts w:eastAsia="MS Mincho"/>
              <w:sz w:val="20"/>
              <w:szCs w:val="20"/>
              <w:lang w:val="en-US" w:eastAsia="ja-JP"/>
            </w:rPr>
            <w:instrText xml:space="preserve"> PAGE </w:instrText>
          </w:r>
          <w:r w:rsidRPr="006E65EC">
            <w:rPr>
              <w:rFonts w:eastAsia="MS Mincho"/>
              <w:sz w:val="20"/>
              <w:szCs w:val="20"/>
              <w:lang w:val="en-US" w:eastAsia="ja-JP"/>
            </w:rPr>
            <w:fldChar w:fldCharType="separate"/>
          </w:r>
          <w:r w:rsidRPr="006E65EC">
            <w:rPr>
              <w:rFonts w:eastAsia="MS Mincho"/>
              <w:sz w:val="20"/>
              <w:szCs w:val="20"/>
              <w:lang w:val="en-US" w:eastAsia="ja-JP"/>
            </w:rPr>
            <w:t>1</w:t>
          </w:r>
          <w:r w:rsidRPr="006E65EC">
            <w:rPr>
              <w:rFonts w:eastAsia="MS Mincho"/>
              <w:sz w:val="20"/>
              <w:szCs w:val="20"/>
              <w:lang w:val="en-US" w:eastAsia="ja-JP"/>
            </w:rPr>
            <w:fldChar w:fldCharType="end"/>
          </w:r>
        </w:p>
      </w:tc>
      <w:tc>
        <w:tcPr>
          <w:tcW w:w="5245" w:type="dxa"/>
        </w:tcPr>
        <w:p w14:paraId="0E572B16" w14:textId="49918775" w:rsidR="006E65EC" w:rsidRPr="006E65EC" w:rsidRDefault="006E65EC" w:rsidP="006E65EC">
          <w:pPr>
            <w:spacing w:after="0"/>
            <w:jc w:val="center"/>
            <w:rPr>
              <w:rFonts w:eastAsia="MS Mincho"/>
              <w:sz w:val="20"/>
              <w:szCs w:val="20"/>
              <w:lang w:val="el-GR" w:eastAsia="ja-JP"/>
            </w:rPr>
          </w:pPr>
        </w:p>
      </w:tc>
    </w:tr>
  </w:tbl>
  <w:p w14:paraId="749658D7" w14:textId="09195038" w:rsidR="000E25E5" w:rsidRDefault="000E25E5" w:rsidP="000E25E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85F81" w14:textId="77777777" w:rsidR="002D0E32" w:rsidRDefault="002D0E32">
      <w:pPr>
        <w:spacing w:after="0"/>
      </w:pPr>
      <w:r>
        <w:separator/>
      </w:r>
    </w:p>
  </w:footnote>
  <w:footnote w:type="continuationSeparator" w:id="0">
    <w:p w14:paraId="38BAB186" w14:textId="77777777" w:rsidR="002D0E32" w:rsidRDefault="002D0E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76216" w14:textId="53A5B275" w:rsidR="000E25E5" w:rsidRDefault="000E25E5" w:rsidP="000E25E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766D0" w14:textId="0D4A099B" w:rsidR="00CB780A" w:rsidRDefault="00CB780A" w:rsidP="00CB780A">
    <w:pPr>
      <w:pStyle w:val="Header"/>
    </w:pPr>
  </w:p>
  <w:p w14:paraId="514D0FBD" w14:textId="77777777" w:rsidR="00CB780A" w:rsidRPr="00CB780A" w:rsidRDefault="00CB780A" w:rsidP="00CB78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</w:abstractNum>
  <w:abstractNum w:abstractNumId="10" w15:restartNumberingAfterBreak="0">
    <w:nsid w:val="07933421"/>
    <w:multiLevelType w:val="multilevel"/>
    <w:tmpl w:val="1C58AB1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5727F3"/>
    <w:multiLevelType w:val="multilevel"/>
    <w:tmpl w:val="BADC155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B77769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D14EA5"/>
    <w:multiLevelType w:val="hybridMultilevel"/>
    <w:tmpl w:val="B6AA39BE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1D950B6B"/>
    <w:multiLevelType w:val="hybridMultilevel"/>
    <w:tmpl w:val="5A524E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977F1"/>
    <w:multiLevelType w:val="multilevel"/>
    <w:tmpl w:val="63C4B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7F48E2"/>
    <w:multiLevelType w:val="hybridMultilevel"/>
    <w:tmpl w:val="8B84E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C3D99"/>
    <w:multiLevelType w:val="multilevel"/>
    <w:tmpl w:val="B6BCDEE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B00BEA"/>
    <w:multiLevelType w:val="hybridMultilevel"/>
    <w:tmpl w:val="99C224AC"/>
    <w:lvl w:ilvl="0" w:tplc="E090B0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C5B5A"/>
    <w:multiLevelType w:val="hybridMultilevel"/>
    <w:tmpl w:val="9EEA03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70D01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B4053C"/>
    <w:multiLevelType w:val="hybridMultilevel"/>
    <w:tmpl w:val="D208385C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70B2183"/>
    <w:multiLevelType w:val="hybridMultilevel"/>
    <w:tmpl w:val="99002460"/>
    <w:lvl w:ilvl="0" w:tplc="EDC08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1545C"/>
    <w:multiLevelType w:val="hybridMultilevel"/>
    <w:tmpl w:val="085AB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27CA1"/>
    <w:multiLevelType w:val="hybridMultilevel"/>
    <w:tmpl w:val="147EA7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5461F"/>
    <w:multiLevelType w:val="hybridMultilevel"/>
    <w:tmpl w:val="9014B5E2"/>
    <w:lvl w:ilvl="0" w:tplc="00000009">
      <w:start w:val="1"/>
      <w:numFmt w:val="bullet"/>
      <w:lvlText w:val="­"/>
      <w:lvlJc w:val="left"/>
      <w:pPr>
        <w:ind w:left="36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042637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D60654"/>
    <w:multiLevelType w:val="multilevel"/>
    <w:tmpl w:val="F16EB50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8C6FFF"/>
    <w:multiLevelType w:val="hybridMultilevel"/>
    <w:tmpl w:val="9FE0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14F1F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2E7CCE"/>
    <w:multiLevelType w:val="hybridMultilevel"/>
    <w:tmpl w:val="AB0C6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F7FF4"/>
    <w:multiLevelType w:val="multilevel"/>
    <w:tmpl w:val="0D7495D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64CE4"/>
    <w:multiLevelType w:val="hybridMultilevel"/>
    <w:tmpl w:val="024EDAB6"/>
    <w:lvl w:ilvl="0" w:tplc="84228C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54808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CE3193"/>
    <w:multiLevelType w:val="hybridMultilevel"/>
    <w:tmpl w:val="3778439A"/>
    <w:lvl w:ilvl="0" w:tplc="84228C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5A6F20"/>
    <w:multiLevelType w:val="hybridMultilevel"/>
    <w:tmpl w:val="286A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91A5D"/>
    <w:multiLevelType w:val="hybridMultilevel"/>
    <w:tmpl w:val="328461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F21D0"/>
    <w:multiLevelType w:val="multilevel"/>
    <w:tmpl w:val="62F49346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B7668B"/>
    <w:multiLevelType w:val="hybridMultilevel"/>
    <w:tmpl w:val="D36EB918"/>
    <w:lvl w:ilvl="0" w:tplc="6F6CE5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540584">
    <w:abstractNumId w:val="0"/>
  </w:num>
  <w:num w:numId="2" w16cid:durableId="1420369933">
    <w:abstractNumId w:val="1"/>
  </w:num>
  <w:num w:numId="3" w16cid:durableId="1489859756">
    <w:abstractNumId w:val="2"/>
  </w:num>
  <w:num w:numId="4" w16cid:durableId="2104911935">
    <w:abstractNumId w:val="3"/>
  </w:num>
  <w:num w:numId="5" w16cid:durableId="1798063221">
    <w:abstractNumId w:val="4"/>
  </w:num>
  <w:num w:numId="6" w16cid:durableId="1603606314">
    <w:abstractNumId w:val="5"/>
  </w:num>
  <w:num w:numId="7" w16cid:durableId="2060595001">
    <w:abstractNumId w:val="6"/>
  </w:num>
  <w:num w:numId="8" w16cid:durableId="1708290006">
    <w:abstractNumId w:val="7"/>
  </w:num>
  <w:num w:numId="9" w16cid:durableId="646667607">
    <w:abstractNumId w:val="8"/>
  </w:num>
  <w:num w:numId="10" w16cid:durableId="155220609">
    <w:abstractNumId w:val="9"/>
  </w:num>
  <w:num w:numId="11" w16cid:durableId="550506947">
    <w:abstractNumId w:val="21"/>
  </w:num>
  <w:num w:numId="12" w16cid:durableId="102850271">
    <w:abstractNumId w:val="28"/>
  </w:num>
  <w:num w:numId="13" w16cid:durableId="125196134">
    <w:abstractNumId w:val="30"/>
  </w:num>
  <w:num w:numId="14" w16cid:durableId="126898592">
    <w:abstractNumId w:val="23"/>
  </w:num>
  <w:num w:numId="15" w16cid:durableId="1803158698">
    <w:abstractNumId w:val="35"/>
  </w:num>
  <w:num w:numId="16" w16cid:durableId="1745374387">
    <w:abstractNumId w:val="13"/>
  </w:num>
  <w:num w:numId="17" w16cid:durableId="952054900">
    <w:abstractNumId w:val="15"/>
  </w:num>
  <w:num w:numId="18" w16cid:durableId="761679060">
    <w:abstractNumId w:val="18"/>
  </w:num>
  <w:num w:numId="19" w16cid:durableId="220408789">
    <w:abstractNumId w:val="32"/>
  </w:num>
  <w:num w:numId="20" w16cid:durableId="1871603342">
    <w:abstractNumId w:val="34"/>
  </w:num>
  <w:num w:numId="21" w16cid:durableId="1402361656">
    <w:abstractNumId w:val="17"/>
  </w:num>
  <w:num w:numId="22" w16cid:durableId="1925261269">
    <w:abstractNumId w:val="27"/>
  </w:num>
  <w:num w:numId="23" w16cid:durableId="1429349036">
    <w:abstractNumId w:val="31"/>
  </w:num>
  <w:num w:numId="24" w16cid:durableId="2036733842">
    <w:abstractNumId w:val="26"/>
  </w:num>
  <w:num w:numId="25" w16cid:durableId="1014696342">
    <w:abstractNumId w:val="10"/>
  </w:num>
  <w:num w:numId="26" w16cid:durableId="664894334">
    <w:abstractNumId w:val="37"/>
  </w:num>
  <w:num w:numId="27" w16cid:durableId="1013725086">
    <w:abstractNumId w:val="11"/>
  </w:num>
  <w:num w:numId="28" w16cid:durableId="1984234544">
    <w:abstractNumId w:val="29"/>
  </w:num>
  <w:num w:numId="29" w16cid:durableId="1567522286">
    <w:abstractNumId w:val="12"/>
  </w:num>
  <w:num w:numId="30" w16cid:durableId="274214161">
    <w:abstractNumId w:val="20"/>
  </w:num>
  <w:num w:numId="31" w16cid:durableId="1803838616">
    <w:abstractNumId w:val="33"/>
  </w:num>
  <w:num w:numId="32" w16cid:durableId="1733120647">
    <w:abstractNumId w:val="22"/>
  </w:num>
  <w:num w:numId="33" w16cid:durableId="2096054895">
    <w:abstractNumId w:val="16"/>
  </w:num>
  <w:num w:numId="34" w16cid:durableId="556745738">
    <w:abstractNumId w:val="19"/>
  </w:num>
  <w:num w:numId="35" w16cid:durableId="689914618">
    <w:abstractNumId w:val="24"/>
  </w:num>
  <w:num w:numId="36" w16cid:durableId="1371345136">
    <w:abstractNumId w:val="14"/>
  </w:num>
  <w:num w:numId="37" w16cid:durableId="1255626326">
    <w:abstractNumId w:val="36"/>
  </w:num>
  <w:num w:numId="38" w16cid:durableId="2072267466">
    <w:abstractNumId w:val="38"/>
  </w:num>
  <w:num w:numId="39" w16cid:durableId="20695669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284"/>
    <w:rsid w:val="00001AA0"/>
    <w:rsid w:val="0000477F"/>
    <w:rsid w:val="0003419E"/>
    <w:rsid w:val="00055295"/>
    <w:rsid w:val="00055711"/>
    <w:rsid w:val="00057617"/>
    <w:rsid w:val="00061A6C"/>
    <w:rsid w:val="00065973"/>
    <w:rsid w:val="000731C9"/>
    <w:rsid w:val="0007775C"/>
    <w:rsid w:val="00077E0D"/>
    <w:rsid w:val="00082724"/>
    <w:rsid w:val="00091B44"/>
    <w:rsid w:val="0009265D"/>
    <w:rsid w:val="0009744A"/>
    <w:rsid w:val="00097976"/>
    <w:rsid w:val="000A33B8"/>
    <w:rsid w:val="000A4310"/>
    <w:rsid w:val="000C4284"/>
    <w:rsid w:val="000D0550"/>
    <w:rsid w:val="000D0ED2"/>
    <w:rsid w:val="000E0C48"/>
    <w:rsid w:val="000E25E5"/>
    <w:rsid w:val="000F4954"/>
    <w:rsid w:val="000F58D1"/>
    <w:rsid w:val="00105314"/>
    <w:rsid w:val="00110263"/>
    <w:rsid w:val="00111140"/>
    <w:rsid w:val="00111B6E"/>
    <w:rsid w:val="001152EC"/>
    <w:rsid w:val="00121DE3"/>
    <w:rsid w:val="001241B3"/>
    <w:rsid w:val="001303B3"/>
    <w:rsid w:val="00145180"/>
    <w:rsid w:val="001546E5"/>
    <w:rsid w:val="0016730E"/>
    <w:rsid w:val="00172DD9"/>
    <w:rsid w:val="00176BB4"/>
    <w:rsid w:val="001944E4"/>
    <w:rsid w:val="00194A46"/>
    <w:rsid w:val="00197D3C"/>
    <w:rsid w:val="001A5B20"/>
    <w:rsid w:val="001B4806"/>
    <w:rsid w:val="001C21BB"/>
    <w:rsid w:val="001C6457"/>
    <w:rsid w:val="001C7FAC"/>
    <w:rsid w:val="001D52E9"/>
    <w:rsid w:val="001D7816"/>
    <w:rsid w:val="001E6F52"/>
    <w:rsid w:val="001E7299"/>
    <w:rsid w:val="001F51ED"/>
    <w:rsid w:val="00200CAC"/>
    <w:rsid w:val="0020201C"/>
    <w:rsid w:val="00205100"/>
    <w:rsid w:val="00213F38"/>
    <w:rsid w:val="002143C7"/>
    <w:rsid w:val="002624D0"/>
    <w:rsid w:val="002662A1"/>
    <w:rsid w:val="002673C5"/>
    <w:rsid w:val="00267D77"/>
    <w:rsid w:val="00271015"/>
    <w:rsid w:val="00273129"/>
    <w:rsid w:val="002741ED"/>
    <w:rsid w:val="00286A28"/>
    <w:rsid w:val="002A1C3E"/>
    <w:rsid w:val="002C2B65"/>
    <w:rsid w:val="002C63D9"/>
    <w:rsid w:val="002D0E32"/>
    <w:rsid w:val="002D5B3E"/>
    <w:rsid w:val="002E6B3E"/>
    <w:rsid w:val="002F39C5"/>
    <w:rsid w:val="002F75E0"/>
    <w:rsid w:val="00301BA8"/>
    <w:rsid w:val="00302BC5"/>
    <w:rsid w:val="00312AEC"/>
    <w:rsid w:val="0031414C"/>
    <w:rsid w:val="003229BC"/>
    <w:rsid w:val="00331924"/>
    <w:rsid w:val="00335D83"/>
    <w:rsid w:val="0034190B"/>
    <w:rsid w:val="0034247E"/>
    <w:rsid w:val="00346436"/>
    <w:rsid w:val="003508DB"/>
    <w:rsid w:val="003532B9"/>
    <w:rsid w:val="0036273F"/>
    <w:rsid w:val="0036489A"/>
    <w:rsid w:val="00371845"/>
    <w:rsid w:val="003738C2"/>
    <w:rsid w:val="00380E27"/>
    <w:rsid w:val="00380E8F"/>
    <w:rsid w:val="00382EC3"/>
    <w:rsid w:val="00387E04"/>
    <w:rsid w:val="0039052A"/>
    <w:rsid w:val="003906F9"/>
    <w:rsid w:val="0039232F"/>
    <w:rsid w:val="00396C1A"/>
    <w:rsid w:val="003A6631"/>
    <w:rsid w:val="003B0D24"/>
    <w:rsid w:val="003B4A5B"/>
    <w:rsid w:val="003B70A3"/>
    <w:rsid w:val="003D4B3A"/>
    <w:rsid w:val="003D628E"/>
    <w:rsid w:val="003E3790"/>
    <w:rsid w:val="003F1725"/>
    <w:rsid w:val="00402A24"/>
    <w:rsid w:val="00413719"/>
    <w:rsid w:val="00415BAE"/>
    <w:rsid w:val="00416CD2"/>
    <w:rsid w:val="00417CCF"/>
    <w:rsid w:val="0042086B"/>
    <w:rsid w:val="00430185"/>
    <w:rsid w:val="0043513C"/>
    <w:rsid w:val="00443AD0"/>
    <w:rsid w:val="00460077"/>
    <w:rsid w:val="00460A22"/>
    <w:rsid w:val="00464687"/>
    <w:rsid w:val="004666BA"/>
    <w:rsid w:val="00482AFC"/>
    <w:rsid w:val="004830CE"/>
    <w:rsid w:val="00484ADB"/>
    <w:rsid w:val="0049457C"/>
    <w:rsid w:val="004A370D"/>
    <w:rsid w:val="004C385B"/>
    <w:rsid w:val="004D5141"/>
    <w:rsid w:val="004D5204"/>
    <w:rsid w:val="004D63D0"/>
    <w:rsid w:val="004E0F0B"/>
    <w:rsid w:val="00505BA3"/>
    <w:rsid w:val="00507986"/>
    <w:rsid w:val="005208F8"/>
    <w:rsid w:val="005266EA"/>
    <w:rsid w:val="0053002A"/>
    <w:rsid w:val="00536882"/>
    <w:rsid w:val="00553011"/>
    <w:rsid w:val="00554FF3"/>
    <w:rsid w:val="00556C57"/>
    <w:rsid w:val="00563246"/>
    <w:rsid w:val="005645A9"/>
    <w:rsid w:val="00575D0D"/>
    <w:rsid w:val="00577393"/>
    <w:rsid w:val="00580BB3"/>
    <w:rsid w:val="00581381"/>
    <w:rsid w:val="00583EAB"/>
    <w:rsid w:val="00595639"/>
    <w:rsid w:val="005966F7"/>
    <w:rsid w:val="00596C70"/>
    <w:rsid w:val="005B0444"/>
    <w:rsid w:val="005D58CB"/>
    <w:rsid w:val="005E53C6"/>
    <w:rsid w:val="005E6DE4"/>
    <w:rsid w:val="005F140F"/>
    <w:rsid w:val="005F2BC3"/>
    <w:rsid w:val="0061717D"/>
    <w:rsid w:val="00631F96"/>
    <w:rsid w:val="00632846"/>
    <w:rsid w:val="00645B70"/>
    <w:rsid w:val="00646126"/>
    <w:rsid w:val="00654C96"/>
    <w:rsid w:val="00667283"/>
    <w:rsid w:val="006779EB"/>
    <w:rsid w:val="0068265A"/>
    <w:rsid w:val="00685C52"/>
    <w:rsid w:val="006910EA"/>
    <w:rsid w:val="00694470"/>
    <w:rsid w:val="0069495D"/>
    <w:rsid w:val="00697D2D"/>
    <w:rsid w:val="006A2664"/>
    <w:rsid w:val="006B2FF8"/>
    <w:rsid w:val="006C59DB"/>
    <w:rsid w:val="006E5202"/>
    <w:rsid w:val="006E65EC"/>
    <w:rsid w:val="006F0BD9"/>
    <w:rsid w:val="006F5F48"/>
    <w:rsid w:val="006F70B5"/>
    <w:rsid w:val="00701F7B"/>
    <w:rsid w:val="0070370F"/>
    <w:rsid w:val="00703F0F"/>
    <w:rsid w:val="007261DE"/>
    <w:rsid w:val="0073113D"/>
    <w:rsid w:val="00732AA5"/>
    <w:rsid w:val="00734E5A"/>
    <w:rsid w:val="00736234"/>
    <w:rsid w:val="00762D19"/>
    <w:rsid w:val="00762F10"/>
    <w:rsid w:val="0076519A"/>
    <w:rsid w:val="00766CE3"/>
    <w:rsid w:val="00771BFA"/>
    <w:rsid w:val="00774E76"/>
    <w:rsid w:val="00777BED"/>
    <w:rsid w:val="00780C5E"/>
    <w:rsid w:val="007837F5"/>
    <w:rsid w:val="00785F06"/>
    <w:rsid w:val="007A3900"/>
    <w:rsid w:val="007A51BD"/>
    <w:rsid w:val="007B08A4"/>
    <w:rsid w:val="007C0381"/>
    <w:rsid w:val="007C4575"/>
    <w:rsid w:val="007D4533"/>
    <w:rsid w:val="007E35E7"/>
    <w:rsid w:val="007F2162"/>
    <w:rsid w:val="007F519F"/>
    <w:rsid w:val="00800E5A"/>
    <w:rsid w:val="00806D0D"/>
    <w:rsid w:val="0081009B"/>
    <w:rsid w:val="00810CCB"/>
    <w:rsid w:val="008176DC"/>
    <w:rsid w:val="0082065B"/>
    <w:rsid w:val="0082361D"/>
    <w:rsid w:val="00827DB2"/>
    <w:rsid w:val="00831CBA"/>
    <w:rsid w:val="00836F46"/>
    <w:rsid w:val="00853D73"/>
    <w:rsid w:val="0085504F"/>
    <w:rsid w:val="00855E3E"/>
    <w:rsid w:val="0085659E"/>
    <w:rsid w:val="008575A8"/>
    <w:rsid w:val="00861064"/>
    <w:rsid w:val="008721EA"/>
    <w:rsid w:val="00874DA9"/>
    <w:rsid w:val="008804D6"/>
    <w:rsid w:val="008807C3"/>
    <w:rsid w:val="008823BD"/>
    <w:rsid w:val="00883892"/>
    <w:rsid w:val="00886638"/>
    <w:rsid w:val="00887DDB"/>
    <w:rsid w:val="00894622"/>
    <w:rsid w:val="0089743B"/>
    <w:rsid w:val="008A1FC0"/>
    <w:rsid w:val="008A2C84"/>
    <w:rsid w:val="008B47BB"/>
    <w:rsid w:val="008B5BFE"/>
    <w:rsid w:val="008D53AE"/>
    <w:rsid w:val="008D56A6"/>
    <w:rsid w:val="008D6254"/>
    <w:rsid w:val="008E0042"/>
    <w:rsid w:val="008E34E0"/>
    <w:rsid w:val="008F254C"/>
    <w:rsid w:val="008F4788"/>
    <w:rsid w:val="00901044"/>
    <w:rsid w:val="0090192E"/>
    <w:rsid w:val="00923476"/>
    <w:rsid w:val="009318BF"/>
    <w:rsid w:val="009327F4"/>
    <w:rsid w:val="0093322C"/>
    <w:rsid w:val="0093658F"/>
    <w:rsid w:val="0093665C"/>
    <w:rsid w:val="009368F1"/>
    <w:rsid w:val="00937B36"/>
    <w:rsid w:val="00944B88"/>
    <w:rsid w:val="00945487"/>
    <w:rsid w:val="00946F09"/>
    <w:rsid w:val="00950B0D"/>
    <w:rsid w:val="00952575"/>
    <w:rsid w:val="00952725"/>
    <w:rsid w:val="00962B96"/>
    <w:rsid w:val="009648FB"/>
    <w:rsid w:val="0097052C"/>
    <w:rsid w:val="00970BFD"/>
    <w:rsid w:val="00975906"/>
    <w:rsid w:val="00976430"/>
    <w:rsid w:val="00977092"/>
    <w:rsid w:val="00982EF8"/>
    <w:rsid w:val="009846CB"/>
    <w:rsid w:val="00990461"/>
    <w:rsid w:val="0099236F"/>
    <w:rsid w:val="009A534E"/>
    <w:rsid w:val="009A5FA2"/>
    <w:rsid w:val="009A7859"/>
    <w:rsid w:val="009B5194"/>
    <w:rsid w:val="009B56E6"/>
    <w:rsid w:val="009C143A"/>
    <w:rsid w:val="009C1D31"/>
    <w:rsid w:val="009C23DF"/>
    <w:rsid w:val="009C2C0A"/>
    <w:rsid w:val="009C567D"/>
    <w:rsid w:val="009C6829"/>
    <w:rsid w:val="009C7102"/>
    <w:rsid w:val="009D49DB"/>
    <w:rsid w:val="009D5FC8"/>
    <w:rsid w:val="009D7B50"/>
    <w:rsid w:val="009E1FF5"/>
    <w:rsid w:val="00A004D4"/>
    <w:rsid w:val="00A022BA"/>
    <w:rsid w:val="00A065F5"/>
    <w:rsid w:val="00A106E4"/>
    <w:rsid w:val="00A11969"/>
    <w:rsid w:val="00A25FA8"/>
    <w:rsid w:val="00A35B66"/>
    <w:rsid w:val="00A40469"/>
    <w:rsid w:val="00A40929"/>
    <w:rsid w:val="00A40C05"/>
    <w:rsid w:val="00A44555"/>
    <w:rsid w:val="00A555CB"/>
    <w:rsid w:val="00A6678C"/>
    <w:rsid w:val="00A67677"/>
    <w:rsid w:val="00A71843"/>
    <w:rsid w:val="00A73131"/>
    <w:rsid w:val="00A740A3"/>
    <w:rsid w:val="00A75729"/>
    <w:rsid w:val="00A75A87"/>
    <w:rsid w:val="00A83763"/>
    <w:rsid w:val="00A83BAE"/>
    <w:rsid w:val="00A84B7F"/>
    <w:rsid w:val="00A854F4"/>
    <w:rsid w:val="00A9030D"/>
    <w:rsid w:val="00A948CC"/>
    <w:rsid w:val="00A95944"/>
    <w:rsid w:val="00AA0AC8"/>
    <w:rsid w:val="00AA11D2"/>
    <w:rsid w:val="00AA3380"/>
    <w:rsid w:val="00AA73E3"/>
    <w:rsid w:val="00AB2B55"/>
    <w:rsid w:val="00AB7CE1"/>
    <w:rsid w:val="00AD7BD3"/>
    <w:rsid w:val="00AF6479"/>
    <w:rsid w:val="00B01362"/>
    <w:rsid w:val="00B1598F"/>
    <w:rsid w:val="00B16947"/>
    <w:rsid w:val="00B17EA2"/>
    <w:rsid w:val="00B24DF8"/>
    <w:rsid w:val="00B271B4"/>
    <w:rsid w:val="00B31708"/>
    <w:rsid w:val="00B36234"/>
    <w:rsid w:val="00B413EE"/>
    <w:rsid w:val="00B45108"/>
    <w:rsid w:val="00B61D8B"/>
    <w:rsid w:val="00B63176"/>
    <w:rsid w:val="00B64591"/>
    <w:rsid w:val="00B83DCB"/>
    <w:rsid w:val="00B85238"/>
    <w:rsid w:val="00B94186"/>
    <w:rsid w:val="00BA30B4"/>
    <w:rsid w:val="00BA5E65"/>
    <w:rsid w:val="00BA7835"/>
    <w:rsid w:val="00BB3D7F"/>
    <w:rsid w:val="00BC2D89"/>
    <w:rsid w:val="00BC2F0D"/>
    <w:rsid w:val="00BC346C"/>
    <w:rsid w:val="00BD0FA5"/>
    <w:rsid w:val="00BD1012"/>
    <w:rsid w:val="00BD782D"/>
    <w:rsid w:val="00BE010D"/>
    <w:rsid w:val="00BE1839"/>
    <w:rsid w:val="00C046A1"/>
    <w:rsid w:val="00C055D3"/>
    <w:rsid w:val="00C156F0"/>
    <w:rsid w:val="00C24CF8"/>
    <w:rsid w:val="00C35AF8"/>
    <w:rsid w:val="00C36892"/>
    <w:rsid w:val="00C41983"/>
    <w:rsid w:val="00C503F9"/>
    <w:rsid w:val="00C50DA0"/>
    <w:rsid w:val="00C6129A"/>
    <w:rsid w:val="00C67A92"/>
    <w:rsid w:val="00C67D99"/>
    <w:rsid w:val="00C7224A"/>
    <w:rsid w:val="00C75BF4"/>
    <w:rsid w:val="00C9143E"/>
    <w:rsid w:val="00C9350C"/>
    <w:rsid w:val="00C943FA"/>
    <w:rsid w:val="00C94B66"/>
    <w:rsid w:val="00C95309"/>
    <w:rsid w:val="00CA219E"/>
    <w:rsid w:val="00CA3269"/>
    <w:rsid w:val="00CB2ACA"/>
    <w:rsid w:val="00CB38F0"/>
    <w:rsid w:val="00CB4515"/>
    <w:rsid w:val="00CB780A"/>
    <w:rsid w:val="00CC0848"/>
    <w:rsid w:val="00CC0D42"/>
    <w:rsid w:val="00CE7F1A"/>
    <w:rsid w:val="00CF396A"/>
    <w:rsid w:val="00D023C9"/>
    <w:rsid w:val="00D06E76"/>
    <w:rsid w:val="00D12069"/>
    <w:rsid w:val="00D14559"/>
    <w:rsid w:val="00D17479"/>
    <w:rsid w:val="00D17A17"/>
    <w:rsid w:val="00D20C37"/>
    <w:rsid w:val="00D21357"/>
    <w:rsid w:val="00D248F4"/>
    <w:rsid w:val="00D31DC9"/>
    <w:rsid w:val="00D406C8"/>
    <w:rsid w:val="00D429B1"/>
    <w:rsid w:val="00D435A4"/>
    <w:rsid w:val="00D516D7"/>
    <w:rsid w:val="00D562A4"/>
    <w:rsid w:val="00D60B17"/>
    <w:rsid w:val="00D651B3"/>
    <w:rsid w:val="00D84103"/>
    <w:rsid w:val="00D8545C"/>
    <w:rsid w:val="00D87182"/>
    <w:rsid w:val="00D9212C"/>
    <w:rsid w:val="00D93E33"/>
    <w:rsid w:val="00D94D25"/>
    <w:rsid w:val="00DA4F25"/>
    <w:rsid w:val="00DB21C6"/>
    <w:rsid w:val="00DD3751"/>
    <w:rsid w:val="00DE2154"/>
    <w:rsid w:val="00DE3C0F"/>
    <w:rsid w:val="00DE7175"/>
    <w:rsid w:val="00DF1C0F"/>
    <w:rsid w:val="00DF1F35"/>
    <w:rsid w:val="00DF3B72"/>
    <w:rsid w:val="00DF48A3"/>
    <w:rsid w:val="00E37D05"/>
    <w:rsid w:val="00E60B2E"/>
    <w:rsid w:val="00E644A3"/>
    <w:rsid w:val="00E859C7"/>
    <w:rsid w:val="00E87F3E"/>
    <w:rsid w:val="00E9001C"/>
    <w:rsid w:val="00E95609"/>
    <w:rsid w:val="00EA143B"/>
    <w:rsid w:val="00EA25EB"/>
    <w:rsid w:val="00EA4D4B"/>
    <w:rsid w:val="00EB1CE2"/>
    <w:rsid w:val="00EB5B31"/>
    <w:rsid w:val="00EB6330"/>
    <w:rsid w:val="00EC3786"/>
    <w:rsid w:val="00EC424E"/>
    <w:rsid w:val="00ED1038"/>
    <w:rsid w:val="00EE1475"/>
    <w:rsid w:val="00EF3159"/>
    <w:rsid w:val="00F023E7"/>
    <w:rsid w:val="00F1794D"/>
    <w:rsid w:val="00F221B8"/>
    <w:rsid w:val="00F244D2"/>
    <w:rsid w:val="00F248D9"/>
    <w:rsid w:val="00F315B6"/>
    <w:rsid w:val="00F32D15"/>
    <w:rsid w:val="00F34363"/>
    <w:rsid w:val="00F41CE8"/>
    <w:rsid w:val="00F4562D"/>
    <w:rsid w:val="00F55347"/>
    <w:rsid w:val="00F647FF"/>
    <w:rsid w:val="00F72D26"/>
    <w:rsid w:val="00F77B8C"/>
    <w:rsid w:val="00F84F3A"/>
    <w:rsid w:val="00F9035B"/>
    <w:rsid w:val="00F94680"/>
    <w:rsid w:val="00FA0428"/>
    <w:rsid w:val="00FC4990"/>
    <w:rsid w:val="00FD09B8"/>
    <w:rsid w:val="00FD0D8F"/>
    <w:rsid w:val="00FD1922"/>
    <w:rsid w:val="00FD276D"/>
    <w:rsid w:val="00FE45D7"/>
    <w:rsid w:val="00FE6846"/>
    <w:rsid w:val="00FF17B1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7EEEB511"/>
  <w15:docId w15:val="{8A65E846-E994-4E73-B337-77333838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555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Heading1">
    <w:name w:val="heading 1"/>
    <w:basedOn w:val="Normal"/>
    <w:next w:val="Normal"/>
    <w:qFormat/>
    <w:rsid w:val="00A44555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Heading2">
    <w:name w:val="heading 2"/>
    <w:basedOn w:val="Heading1"/>
    <w:next w:val="Normal"/>
    <w:qFormat/>
    <w:rsid w:val="00A44555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Heading3">
    <w:name w:val="heading 3"/>
    <w:basedOn w:val="Normal"/>
    <w:next w:val="Normal"/>
    <w:link w:val="Heading3Char1"/>
    <w:qFormat/>
    <w:rsid w:val="00A44555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Heading4">
    <w:name w:val="heading 4"/>
    <w:basedOn w:val="Normal"/>
    <w:next w:val="Normal"/>
    <w:qFormat/>
    <w:rsid w:val="00A44555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Heading5">
    <w:name w:val="heading 5"/>
    <w:basedOn w:val="Normal"/>
    <w:next w:val="Normal"/>
    <w:qFormat/>
    <w:rsid w:val="00A44555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44555"/>
  </w:style>
  <w:style w:type="character" w:customStyle="1" w:styleId="WW8Num1z1">
    <w:name w:val="WW8Num1z1"/>
    <w:rsid w:val="00A44555"/>
  </w:style>
  <w:style w:type="character" w:customStyle="1" w:styleId="WW8Num1z2">
    <w:name w:val="WW8Num1z2"/>
    <w:rsid w:val="00A44555"/>
  </w:style>
  <w:style w:type="character" w:customStyle="1" w:styleId="WW8Num1z3">
    <w:name w:val="WW8Num1z3"/>
    <w:rsid w:val="00A44555"/>
  </w:style>
  <w:style w:type="character" w:customStyle="1" w:styleId="WW8Num1z4">
    <w:name w:val="WW8Num1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A44555"/>
  </w:style>
  <w:style w:type="character" w:customStyle="1" w:styleId="WW8Num1z6">
    <w:name w:val="WW8Num1z6"/>
    <w:rsid w:val="00A44555"/>
  </w:style>
  <w:style w:type="character" w:customStyle="1" w:styleId="WW8Num1z7">
    <w:name w:val="WW8Num1z7"/>
    <w:rsid w:val="00A44555"/>
  </w:style>
  <w:style w:type="character" w:customStyle="1" w:styleId="WW8Num1z8">
    <w:name w:val="WW8Num1z8"/>
    <w:rsid w:val="00A44555"/>
  </w:style>
  <w:style w:type="character" w:customStyle="1" w:styleId="WW8Num2z0">
    <w:name w:val="WW8Num2z0"/>
    <w:rsid w:val="00A44555"/>
    <w:rPr>
      <w:rFonts w:ascii="Symbol" w:hAnsi="Symbol" w:cs="Symbol"/>
      <w:lang w:val="el-GR"/>
    </w:rPr>
  </w:style>
  <w:style w:type="character" w:customStyle="1" w:styleId="WW8Num3z0">
    <w:name w:val="WW8Num3z0"/>
    <w:rsid w:val="00A44555"/>
    <w:rPr>
      <w:lang w:val="el-GR"/>
    </w:rPr>
  </w:style>
  <w:style w:type="character" w:customStyle="1" w:styleId="WW8Num4z0">
    <w:name w:val="WW8Num4z0"/>
    <w:rsid w:val="00A44555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A44555"/>
    <w:rPr>
      <w:highlight w:val="yellow"/>
      <w:lang w:val="el-GR"/>
    </w:rPr>
  </w:style>
  <w:style w:type="character" w:customStyle="1" w:styleId="WW8Num6z0">
    <w:name w:val="WW8Num6z0"/>
    <w:rsid w:val="00A44555"/>
    <w:rPr>
      <w:b/>
      <w:bCs/>
      <w:szCs w:val="22"/>
      <w:lang w:val="el-GR"/>
    </w:rPr>
  </w:style>
  <w:style w:type="character" w:customStyle="1" w:styleId="WW8Num6z1">
    <w:name w:val="WW8Num6z1"/>
    <w:rsid w:val="00A44555"/>
  </w:style>
  <w:style w:type="character" w:customStyle="1" w:styleId="WW8Num6z2">
    <w:name w:val="WW8Num6z2"/>
    <w:rsid w:val="00A44555"/>
  </w:style>
  <w:style w:type="character" w:customStyle="1" w:styleId="WW8Num6z3">
    <w:name w:val="WW8Num6z3"/>
    <w:rsid w:val="00A44555"/>
  </w:style>
  <w:style w:type="character" w:customStyle="1" w:styleId="WW8Num6z4">
    <w:name w:val="WW8Num6z4"/>
    <w:rsid w:val="00A44555"/>
  </w:style>
  <w:style w:type="character" w:customStyle="1" w:styleId="WW8Num6z5">
    <w:name w:val="WW8Num6z5"/>
    <w:rsid w:val="00A44555"/>
  </w:style>
  <w:style w:type="character" w:customStyle="1" w:styleId="WW8Num6z6">
    <w:name w:val="WW8Num6z6"/>
    <w:rsid w:val="00A44555"/>
  </w:style>
  <w:style w:type="character" w:customStyle="1" w:styleId="WW8Num6z7">
    <w:name w:val="WW8Num6z7"/>
    <w:rsid w:val="00A44555"/>
  </w:style>
  <w:style w:type="character" w:customStyle="1" w:styleId="WW8Num6z8">
    <w:name w:val="WW8Num6z8"/>
    <w:rsid w:val="00A44555"/>
  </w:style>
  <w:style w:type="character" w:customStyle="1" w:styleId="WW8Num7z0">
    <w:name w:val="WW8Num7z0"/>
    <w:rsid w:val="00A44555"/>
    <w:rPr>
      <w:b/>
      <w:bCs/>
      <w:szCs w:val="22"/>
      <w:lang w:val="el-GR"/>
    </w:rPr>
  </w:style>
  <w:style w:type="character" w:customStyle="1" w:styleId="WW8Num7z1">
    <w:name w:val="WW8Num7z1"/>
    <w:rsid w:val="00A44555"/>
    <w:rPr>
      <w:rFonts w:eastAsia="Calibri"/>
      <w:lang w:val="el-GR"/>
    </w:rPr>
  </w:style>
  <w:style w:type="character" w:customStyle="1" w:styleId="WW8Num7z2">
    <w:name w:val="WW8Num7z2"/>
    <w:rsid w:val="00A44555"/>
  </w:style>
  <w:style w:type="character" w:customStyle="1" w:styleId="WW8Num7z3">
    <w:name w:val="WW8Num7z3"/>
    <w:rsid w:val="00A44555"/>
  </w:style>
  <w:style w:type="character" w:customStyle="1" w:styleId="WW8Num7z4">
    <w:name w:val="WW8Num7z4"/>
    <w:rsid w:val="00A44555"/>
  </w:style>
  <w:style w:type="character" w:customStyle="1" w:styleId="WW8Num7z5">
    <w:name w:val="WW8Num7z5"/>
    <w:rsid w:val="00A44555"/>
  </w:style>
  <w:style w:type="character" w:customStyle="1" w:styleId="WW8Num7z6">
    <w:name w:val="WW8Num7z6"/>
    <w:rsid w:val="00A44555"/>
  </w:style>
  <w:style w:type="character" w:customStyle="1" w:styleId="WW8Num7z7">
    <w:name w:val="WW8Num7z7"/>
    <w:rsid w:val="00A44555"/>
  </w:style>
  <w:style w:type="character" w:customStyle="1" w:styleId="WW8Num7z8">
    <w:name w:val="WW8Num7z8"/>
    <w:rsid w:val="00A44555"/>
  </w:style>
  <w:style w:type="character" w:customStyle="1" w:styleId="WW8Num8z0">
    <w:name w:val="WW8Num8z0"/>
    <w:rsid w:val="00A44555"/>
    <w:rPr>
      <w:rFonts w:ascii="Symbol" w:hAnsi="Symbol" w:cs="OpenSymbol"/>
      <w:color w:val="5B9BD5"/>
    </w:rPr>
  </w:style>
  <w:style w:type="character" w:customStyle="1" w:styleId="WW8Num9z0">
    <w:name w:val="WW8Num9z0"/>
    <w:rsid w:val="00A44555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A44555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A44555"/>
  </w:style>
  <w:style w:type="character" w:customStyle="1" w:styleId="WW8Num10z2">
    <w:name w:val="WW8Num10z2"/>
    <w:rsid w:val="00A44555"/>
  </w:style>
  <w:style w:type="character" w:customStyle="1" w:styleId="WW8Num10z3">
    <w:name w:val="WW8Num10z3"/>
    <w:rsid w:val="00A44555"/>
  </w:style>
  <w:style w:type="character" w:customStyle="1" w:styleId="WW8Num10z4">
    <w:name w:val="WW8Num10z4"/>
    <w:rsid w:val="00A44555"/>
  </w:style>
  <w:style w:type="character" w:customStyle="1" w:styleId="WW8Num10z5">
    <w:name w:val="WW8Num10z5"/>
    <w:rsid w:val="00A44555"/>
  </w:style>
  <w:style w:type="character" w:customStyle="1" w:styleId="WW8Num10z6">
    <w:name w:val="WW8Num10z6"/>
    <w:rsid w:val="00A44555"/>
  </w:style>
  <w:style w:type="character" w:customStyle="1" w:styleId="WW8Num10z7">
    <w:name w:val="WW8Num10z7"/>
    <w:rsid w:val="00A44555"/>
  </w:style>
  <w:style w:type="character" w:customStyle="1" w:styleId="WW8Num10z8">
    <w:name w:val="WW8Num10z8"/>
    <w:rsid w:val="00A44555"/>
  </w:style>
  <w:style w:type="character" w:customStyle="1" w:styleId="WW8Num11z0">
    <w:name w:val="WW8Num11z0"/>
    <w:rsid w:val="00A44555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A44555"/>
    <w:rPr>
      <w:rFonts w:ascii="Courier New" w:hAnsi="Courier New" w:cs="Courier New" w:hint="default"/>
    </w:rPr>
  </w:style>
  <w:style w:type="character" w:customStyle="1" w:styleId="WW8Num11z2">
    <w:name w:val="WW8Num11z2"/>
    <w:rsid w:val="00A44555"/>
    <w:rPr>
      <w:rFonts w:ascii="Wingdings" w:hAnsi="Wingdings" w:cs="Wingdings" w:hint="default"/>
    </w:rPr>
  </w:style>
  <w:style w:type="character" w:customStyle="1" w:styleId="WW-DefaultParagraphFont">
    <w:name w:val="WW-Default Paragraph Font"/>
    <w:rsid w:val="00A44555"/>
  </w:style>
  <w:style w:type="character" w:customStyle="1" w:styleId="WW8Num8z1">
    <w:name w:val="WW8Num8z1"/>
    <w:rsid w:val="00A44555"/>
    <w:rPr>
      <w:rFonts w:eastAsia="Calibri"/>
      <w:lang w:val="el-GR"/>
    </w:rPr>
  </w:style>
  <w:style w:type="character" w:customStyle="1" w:styleId="WW8Num8z2">
    <w:name w:val="WW8Num8z2"/>
    <w:rsid w:val="00A44555"/>
  </w:style>
  <w:style w:type="character" w:customStyle="1" w:styleId="WW8Num8z3">
    <w:name w:val="WW8Num8z3"/>
    <w:rsid w:val="00A44555"/>
  </w:style>
  <w:style w:type="character" w:customStyle="1" w:styleId="WW8Num8z4">
    <w:name w:val="WW8Num8z4"/>
    <w:rsid w:val="00A44555"/>
  </w:style>
  <w:style w:type="character" w:customStyle="1" w:styleId="WW8Num8z5">
    <w:name w:val="WW8Num8z5"/>
    <w:rsid w:val="00A44555"/>
  </w:style>
  <w:style w:type="character" w:customStyle="1" w:styleId="WW8Num8z6">
    <w:name w:val="WW8Num8z6"/>
    <w:rsid w:val="00A44555"/>
  </w:style>
  <w:style w:type="character" w:customStyle="1" w:styleId="WW8Num8z7">
    <w:name w:val="WW8Num8z7"/>
    <w:rsid w:val="00A44555"/>
  </w:style>
  <w:style w:type="character" w:customStyle="1" w:styleId="WW8Num8z8">
    <w:name w:val="WW8Num8z8"/>
    <w:rsid w:val="00A44555"/>
  </w:style>
  <w:style w:type="character" w:customStyle="1" w:styleId="WW8Num11z3">
    <w:name w:val="WW8Num11z3"/>
    <w:rsid w:val="00A44555"/>
  </w:style>
  <w:style w:type="character" w:customStyle="1" w:styleId="WW8Num11z4">
    <w:name w:val="WW8Num11z4"/>
    <w:rsid w:val="00A44555"/>
  </w:style>
  <w:style w:type="character" w:customStyle="1" w:styleId="WW8Num11z5">
    <w:name w:val="WW8Num11z5"/>
    <w:rsid w:val="00A44555"/>
  </w:style>
  <w:style w:type="character" w:customStyle="1" w:styleId="WW8Num11z6">
    <w:name w:val="WW8Num11z6"/>
    <w:rsid w:val="00A44555"/>
  </w:style>
  <w:style w:type="character" w:customStyle="1" w:styleId="WW8Num11z7">
    <w:name w:val="WW8Num11z7"/>
    <w:rsid w:val="00A44555"/>
  </w:style>
  <w:style w:type="character" w:customStyle="1" w:styleId="WW8Num11z8">
    <w:name w:val="WW8Num11z8"/>
    <w:rsid w:val="00A44555"/>
  </w:style>
  <w:style w:type="character" w:customStyle="1" w:styleId="WW-DefaultParagraphFont1">
    <w:name w:val="WW-Default Paragraph Font1"/>
    <w:rsid w:val="00A44555"/>
  </w:style>
  <w:style w:type="character" w:customStyle="1" w:styleId="4">
    <w:name w:val="Προεπιλεγμένη γραμματοσειρά4"/>
    <w:rsid w:val="00A44555"/>
  </w:style>
  <w:style w:type="character" w:customStyle="1" w:styleId="WW8Num2z1">
    <w:name w:val="WW8Num2z1"/>
    <w:rsid w:val="00A44555"/>
  </w:style>
  <w:style w:type="character" w:customStyle="1" w:styleId="WW8Num2z2">
    <w:name w:val="WW8Num2z2"/>
    <w:rsid w:val="00A44555"/>
  </w:style>
  <w:style w:type="character" w:customStyle="1" w:styleId="WW8Num2z3">
    <w:name w:val="WW8Num2z3"/>
    <w:rsid w:val="00A44555"/>
  </w:style>
  <w:style w:type="character" w:customStyle="1" w:styleId="WW8Num2z4">
    <w:name w:val="WW8Num2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A44555"/>
  </w:style>
  <w:style w:type="character" w:customStyle="1" w:styleId="WW8Num2z6">
    <w:name w:val="WW8Num2z6"/>
    <w:rsid w:val="00A44555"/>
  </w:style>
  <w:style w:type="character" w:customStyle="1" w:styleId="WW8Num2z7">
    <w:name w:val="WW8Num2z7"/>
    <w:rsid w:val="00A44555"/>
  </w:style>
  <w:style w:type="character" w:customStyle="1" w:styleId="WW8Num2z8">
    <w:name w:val="WW8Num2z8"/>
    <w:rsid w:val="00A44555"/>
  </w:style>
  <w:style w:type="character" w:customStyle="1" w:styleId="WW8Num9z1">
    <w:name w:val="WW8Num9z1"/>
    <w:rsid w:val="00A44555"/>
    <w:rPr>
      <w:rFonts w:eastAsia="Calibri"/>
      <w:lang w:val="el-GR"/>
    </w:rPr>
  </w:style>
  <w:style w:type="character" w:customStyle="1" w:styleId="WW8Num9z2">
    <w:name w:val="WW8Num9z2"/>
    <w:rsid w:val="00A44555"/>
  </w:style>
  <w:style w:type="character" w:customStyle="1" w:styleId="WW8Num9z3">
    <w:name w:val="WW8Num9z3"/>
    <w:rsid w:val="00A44555"/>
  </w:style>
  <w:style w:type="character" w:customStyle="1" w:styleId="WW8Num9z4">
    <w:name w:val="WW8Num9z4"/>
    <w:rsid w:val="00A44555"/>
  </w:style>
  <w:style w:type="character" w:customStyle="1" w:styleId="WW8Num9z5">
    <w:name w:val="WW8Num9z5"/>
    <w:rsid w:val="00A44555"/>
  </w:style>
  <w:style w:type="character" w:customStyle="1" w:styleId="WW8Num9z6">
    <w:name w:val="WW8Num9z6"/>
    <w:rsid w:val="00A44555"/>
  </w:style>
  <w:style w:type="character" w:customStyle="1" w:styleId="WW8Num9z7">
    <w:name w:val="WW8Num9z7"/>
    <w:rsid w:val="00A44555"/>
  </w:style>
  <w:style w:type="character" w:customStyle="1" w:styleId="WW8Num9z8">
    <w:name w:val="WW8Num9z8"/>
    <w:rsid w:val="00A44555"/>
  </w:style>
  <w:style w:type="character" w:customStyle="1" w:styleId="WW-DefaultParagraphFont11">
    <w:name w:val="WW-Default Paragraph Font11"/>
    <w:rsid w:val="00A44555"/>
  </w:style>
  <w:style w:type="character" w:customStyle="1" w:styleId="WW8Num12z0">
    <w:name w:val="WW8Num12z0"/>
    <w:rsid w:val="00A44555"/>
    <w:rPr>
      <w:rFonts w:ascii="Symbol" w:hAnsi="Symbol" w:cs="Symbol"/>
    </w:rPr>
  </w:style>
  <w:style w:type="character" w:customStyle="1" w:styleId="WW8Num12z1">
    <w:name w:val="WW8Num12z1"/>
    <w:rsid w:val="00A44555"/>
    <w:rPr>
      <w:rFonts w:ascii="Courier New" w:hAnsi="Courier New" w:cs="Courier New"/>
    </w:rPr>
  </w:style>
  <w:style w:type="character" w:customStyle="1" w:styleId="WW8Num12z2">
    <w:name w:val="WW8Num12z2"/>
    <w:rsid w:val="00A44555"/>
    <w:rPr>
      <w:rFonts w:ascii="Wingdings" w:hAnsi="Wingdings" w:cs="Wingdings"/>
    </w:rPr>
  </w:style>
  <w:style w:type="character" w:customStyle="1" w:styleId="WW-DefaultParagraphFont111">
    <w:name w:val="WW-Default Paragraph Font111"/>
    <w:rsid w:val="00A44555"/>
  </w:style>
  <w:style w:type="character" w:customStyle="1" w:styleId="WW-DefaultParagraphFont1111">
    <w:name w:val="WW-Default Paragraph Font1111"/>
    <w:rsid w:val="00A44555"/>
  </w:style>
  <w:style w:type="character" w:customStyle="1" w:styleId="WW-DefaultParagraphFont11111">
    <w:name w:val="WW-Default Paragraph Font11111"/>
    <w:rsid w:val="00A44555"/>
  </w:style>
  <w:style w:type="character" w:customStyle="1" w:styleId="3">
    <w:name w:val="Προεπιλεγμένη γραμματοσειρά3"/>
    <w:rsid w:val="00A44555"/>
  </w:style>
  <w:style w:type="character" w:customStyle="1" w:styleId="WW-DefaultParagraphFont111111">
    <w:name w:val="WW-Default Paragraph Font111111"/>
    <w:rsid w:val="00A44555"/>
  </w:style>
  <w:style w:type="character" w:customStyle="1" w:styleId="DefaultParagraphFont2">
    <w:name w:val="Default Paragraph Font2"/>
    <w:rsid w:val="00A44555"/>
  </w:style>
  <w:style w:type="character" w:customStyle="1" w:styleId="WW8Num12z3">
    <w:name w:val="WW8Num12z3"/>
    <w:rsid w:val="00A44555"/>
  </w:style>
  <w:style w:type="character" w:customStyle="1" w:styleId="WW8Num12z4">
    <w:name w:val="WW8Num12z4"/>
    <w:rsid w:val="00A44555"/>
  </w:style>
  <w:style w:type="character" w:customStyle="1" w:styleId="WW8Num12z5">
    <w:name w:val="WW8Num12z5"/>
    <w:rsid w:val="00A44555"/>
  </w:style>
  <w:style w:type="character" w:customStyle="1" w:styleId="WW8Num12z6">
    <w:name w:val="WW8Num12z6"/>
    <w:rsid w:val="00A44555"/>
  </w:style>
  <w:style w:type="character" w:customStyle="1" w:styleId="WW8Num12z7">
    <w:name w:val="WW8Num12z7"/>
    <w:rsid w:val="00A44555"/>
  </w:style>
  <w:style w:type="character" w:customStyle="1" w:styleId="WW8Num12z8">
    <w:name w:val="WW8Num12z8"/>
    <w:rsid w:val="00A44555"/>
  </w:style>
  <w:style w:type="character" w:customStyle="1" w:styleId="WW8Num13z0">
    <w:name w:val="WW8Num13z0"/>
    <w:rsid w:val="00A44555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A44555"/>
  </w:style>
  <w:style w:type="character" w:customStyle="1" w:styleId="WW8Num13z1">
    <w:name w:val="WW8Num13z1"/>
    <w:rsid w:val="00A44555"/>
    <w:rPr>
      <w:rFonts w:eastAsia="Calibri"/>
      <w:lang w:val="el-GR"/>
    </w:rPr>
  </w:style>
  <w:style w:type="character" w:customStyle="1" w:styleId="WW8Num13z2">
    <w:name w:val="WW8Num13z2"/>
    <w:rsid w:val="00A44555"/>
  </w:style>
  <w:style w:type="character" w:customStyle="1" w:styleId="WW8Num13z3">
    <w:name w:val="WW8Num13z3"/>
    <w:rsid w:val="00A44555"/>
  </w:style>
  <w:style w:type="character" w:customStyle="1" w:styleId="WW8Num13z4">
    <w:name w:val="WW8Num13z4"/>
    <w:rsid w:val="00A44555"/>
  </w:style>
  <w:style w:type="character" w:customStyle="1" w:styleId="WW8Num13z5">
    <w:name w:val="WW8Num13z5"/>
    <w:rsid w:val="00A44555"/>
  </w:style>
  <w:style w:type="character" w:customStyle="1" w:styleId="WW8Num13z6">
    <w:name w:val="WW8Num13z6"/>
    <w:rsid w:val="00A44555"/>
  </w:style>
  <w:style w:type="character" w:customStyle="1" w:styleId="WW8Num13z7">
    <w:name w:val="WW8Num13z7"/>
    <w:rsid w:val="00A44555"/>
  </w:style>
  <w:style w:type="character" w:customStyle="1" w:styleId="WW8Num13z8">
    <w:name w:val="WW8Num13z8"/>
    <w:rsid w:val="00A44555"/>
  </w:style>
  <w:style w:type="character" w:customStyle="1" w:styleId="WW8Num14z0">
    <w:name w:val="WW8Num14z0"/>
    <w:rsid w:val="00A44555"/>
    <w:rPr>
      <w:rFonts w:ascii="Symbol" w:hAnsi="Symbol" w:cs="OpenSymbol"/>
    </w:rPr>
  </w:style>
  <w:style w:type="character" w:customStyle="1" w:styleId="WW8Num14z1">
    <w:name w:val="WW8Num14z1"/>
    <w:rsid w:val="00A44555"/>
  </w:style>
  <w:style w:type="character" w:customStyle="1" w:styleId="WW8Num14z2">
    <w:name w:val="WW8Num14z2"/>
    <w:rsid w:val="00A44555"/>
  </w:style>
  <w:style w:type="character" w:customStyle="1" w:styleId="WW8Num14z3">
    <w:name w:val="WW8Num14z3"/>
    <w:rsid w:val="00A44555"/>
  </w:style>
  <w:style w:type="character" w:customStyle="1" w:styleId="WW8Num14z4">
    <w:name w:val="WW8Num14z4"/>
    <w:rsid w:val="00A44555"/>
  </w:style>
  <w:style w:type="character" w:customStyle="1" w:styleId="WW8Num14z5">
    <w:name w:val="WW8Num14z5"/>
    <w:rsid w:val="00A44555"/>
  </w:style>
  <w:style w:type="character" w:customStyle="1" w:styleId="WW8Num14z6">
    <w:name w:val="WW8Num14z6"/>
    <w:rsid w:val="00A44555"/>
  </w:style>
  <w:style w:type="character" w:customStyle="1" w:styleId="WW8Num14z7">
    <w:name w:val="WW8Num14z7"/>
    <w:rsid w:val="00A44555"/>
  </w:style>
  <w:style w:type="character" w:customStyle="1" w:styleId="WW8Num14z8">
    <w:name w:val="WW8Num14z8"/>
    <w:rsid w:val="00A44555"/>
  </w:style>
  <w:style w:type="character" w:customStyle="1" w:styleId="WW8Num15z0">
    <w:name w:val="WW8Num15z0"/>
    <w:rsid w:val="00A44555"/>
  </w:style>
  <w:style w:type="character" w:customStyle="1" w:styleId="WW8Num15z1">
    <w:name w:val="WW8Num15z1"/>
    <w:rsid w:val="00A44555"/>
  </w:style>
  <w:style w:type="character" w:customStyle="1" w:styleId="WW8Num15z2">
    <w:name w:val="WW8Num15z2"/>
    <w:rsid w:val="00A44555"/>
  </w:style>
  <w:style w:type="character" w:customStyle="1" w:styleId="WW8Num15z3">
    <w:name w:val="WW8Num15z3"/>
    <w:rsid w:val="00A44555"/>
  </w:style>
  <w:style w:type="character" w:customStyle="1" w:styleId="WW8Num15z4">
    <w:name w:val="WW8Num15z4"/>
    <w:rsid w:val="00A44555"/>
  </w:style>
  <w:style w:type="character" w:customStyle="1" w:styleId="WW8Num15z5">
    <w:name w:val="WW8Num15z5"/>
    <w:rsid w:val="00A44555"/>
  </w:style>
  <w:style w:type="character" w:customStyle="1" w:styleId="WW8Num15z6">
    <w:name w:val="WW8Num15z6"/>
    <w:rsid w:val="00A44555"/>
  </w:style>
  <w:style w:type="character" w:customStyle="1" w:styleId="WW8Num15z7">
    <w:name w:val="WW8Num15z7"/>
    <w:rsid w:val="00A44555"/>
  </w:style>
  <w:style w:type="character" w:customStyle="1" w:styleId="WW8Num15z8">
    <w:name w:val="WW8Num15z8"/>
    <w:rsid w:val="00A44555"/>
  </w:style>
  <w:style w:type="character" w:customStyle="1" w:styleId="WW8Num16z0">
    <w:name w:val="WW8Num16z0"/>
    <w:rsid w:val="00A44555"/>
  </w:style>
  <w:style w:type="character" w:customStyle="1" w:styleId="WW8Num16z1">
    <w:name w:val="WW8Num16z1"/>
    <w:rsid w:val="00A44555"/>
  </w:style>
  <w:style w:type="character" w:customStyle="1" w:styleId="WW8Num16z2">
    <w:name w:val="WW8Num16z2"/>
    <w:rsid w:val="00A44555"/>
  </w:style>
  <w:style w:type="character" w:customStyle="1" w:styleId="WW8Num16z3">
    <w:name w:val="WW8Num16z3"/>
    <w:rsid w:val="00A44555"/>
  </w:style>
  <w:style w:type="character" w:customStyle="1" w:styleId="WW8Num16z4">
    <w:name w:val="WW8Num16z4"/>
    <w:rsid w:val="00A44555"/>
  </w:style>
  <w:style w:type="character" w:customStyle="1" w:styleId="WW8Num16z5">
    <w:name w:val="WW8Num16z5"/>
    <w:rsid w:val="00A44555"/>
  </w:style>
  <w:style w:type="character" w:customStyle="1" w:styleId="WW8Num16z6">
    <w:name w:val="WW8Num16z6"/>
    <w:rsid w:val="00A44555"/>
  </w:style>
  <w:style w:type="character" w:customStyle="1" w:styleId="WW8Num16z7">
    <w:name w:val="WW8Num16z7"/>
    <w:rsid w:val="00A44555"/>
  </w:style>
  <w:style w:type="character" w:customStyle="1" w:styleId="WW8Num16z8">
    <w:name w:val="WW8Num16z8"/>
    <w:rsid w:val="00A44555"/>
  </w:style>
  <w:style w:type="character" w:customStyle="1" w:styleId="WW-DefaultParagraphFont11111111">
    <w:name w:val="WW-Default Paragraph Font11111111"/>
    <w:rsid w:val="00A44555"/>
  </w:style>
  <w:style w:type="character" w:customStyle="1" w:styleId="WW-DefaultParagraphFont111111111">
    <w:name w:val="WW-Default Paragraph Font111111111"/>
    <w:rsid w:val="00A44555"/>
  </w:style>
  <w:style w:type="character" w:customStyle="1" w:styleId="WW-DefaultParagraphFont1111111111">
    <w:name w:val="WW-Default Paragraph Font1111111111"/>
    <w:rsid w:val="00A44555"/>
  </w:style>
  <w:style w:type="character" w:customStyle="1" w:styleId="WW-DefaultParagraphFont11111111111">
    <w:name w:val="WW-Default Paragraph Font11111111111"/>
    <w:rsid w:val="00A44555"/>
  </w:style>
  <w:style w:type="character" w:customStyle="1" w:styleId="WW-DefaultParagraphFont111111111111">
    <w:name w:val="WW-Default Paragraph Font111111111111"/>
    <w:rsid w:val="00A44555"/>
  </w:style>
  <w:style w:type="character" w:customStyle="1" w:styleId="WW8Num17z0">
    <w:name w:val="WW8Num17z0"/>
    <w:rsid w:val="00A44555"/>
  </w:style>
  <w:style w:type="character" w:customStyle="1" w:styleId="WW8Num17z1">
    <w:name w:val="WW8Num17z1"/>
    <w:rsid w:val="00A44555"/>
  </w:style>
  <w:style w:type="character" w:customStyle="1" w:styleId="WW8Num17z2">
    <w:name w:val="WW8Num17z2"/>
    <w:rsid w:val="00A44555"/>
  </w:style>
  <w:style w:type="character" w:customStyle="1" w:styleId="WW8Num17z3">
    <w:name w:val="WW8Num17z3"/>
    <w:rsid w:val="00A44555"/>
  </w:style>
  <w:style w:type="character" w:customStyle="1" w:styleId="WW8Num17z4">
    <w:name w:val="WW8Num17z4"/>
    <w:rsid w:val="00A44555"/>
  </w:style>
  <w:style w:type="character" w:customStyle="1" w:styleId="WW8Num17z5">
    <w:name w:val="WW8Num17z5"/>
    <w:rsid w:val="00A44555"/>
  </w:style>
  <w:style w:type="character" w:customStyle="1" w:styleId="WW8Num17z6">
    <w:name w:val="WW8Num17z6"/>
    <w:rsid w:val="00A44555"/>
  </w:style>
  <w:style w:type="character" w:customStyle="1" w:styleId="WW8Num17z7">
    <w:name w:val="WW8Num17z7"/>
    <w:rsid w:val="00A44555"/>
  </w:style>
  <w:style w:type="character" w:customStyle="1" w:styleId="WW8Num17z8">
    <w:name w:val="WW8Num17z8"/>
    <w:rsid w:val="00A44555"/>
  </w:style>
  <w:style w:type="character" w:customStyle="1" w:styleId="WW8Num18z0">
    <w:name w:val="WW8Num18z0"/>
    <w:rsid w:val="00A44555"/>
  </w:style>
  <w:style w:type="character" w:customStyle="1" w:styleId="WW8Num18z1">
    <w:name w:val="WW8Num18z1"/>
    <w:rsid w:val="00A44555"/>
  </w:style>
  <w:style w:type="character" w:customStyle="1" w:styleId="WW8Num18z2">
    <w:name w:val="WW8Num18z2"/>
    <w:rsid w:val="00A44555"/>
  </w:style>
  <w:style w:type="character" w:customStyle="1" w:styleId="WW8Num18z3">
    <w:name w:val="WW8Num18z3"/>
    <w:rsid w:val="00A44555"/>
  </w:style>
  <w:style w:type="character" w:customStyle="1" w:styleId="WW8Num18z4">
    <w:name w:val="WW8Num18z4"/>
    <w:rsid w:val="00A44555"/>
  </w:style>
  <w:style w:type="character" w:customStyle="1" w:styleId="WW8Num18z5">
    <w:name w:val="WW8Num18z5"/>
    <w:rsid w:val="00A44555"/>
  </w:style>
  <w:style w:type="character" w:customStyle="1" w:styleId="WW8Num18z6">
    <w:name w:val="WW8Num18z6"/>
    <w:rsid w:val="00A44555"/>
  </w:style>
  <w:style w:type="character" w:customStyle="1" w:styleId="WW8Num18z7">
    <w:name w:val="WW8Num18z7"/>
    <w:rsid w:val="00A44555"/>
  </w:style>
  <w:style w:type="character" w:customStyle="1" w:styleId="WW8Num18z8">
    <w:name w:val="WW8Num18z8"/>
    <w:rsid w:val="00A44555"/>
  </w:style>
  <w:style w:type="character" w:customStyle="1" w:styleId="WW8Num3z1">
    <w:name w:val="WW8Num3z1"/>
    <w:rsid w:val="00A44555"/>
  </w:style>
  <w:style w:type="character" w:customStyle="1" w:styleId="WW8Num3z2">
    <w:name w:val="WW8Num3z2"/>
    <w:rsid w:val="00A44555"/>
  </w:style>
  <w:style w:type="character" w:customStyle="1" w:styleId="WW8Num3z3">
    <w:name w:val="WW8Num3z3"/>
    <w:rsid w:val="00A44555"/>
  </w:style>
  <w:style w:type="character" w:customStyle="1" w:styleId="WW8Num3z4">
    <w:name w:val="WW8Num3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A44555"/>
  </w:style>
  <w:style w:type="character" w:customStyle="1" w:styleId="WW8Num3z6">
    <w:name w:val="WW8Num3z6"/>
    <w:rsid w:val="00A44555"/>
  </w:style>
  <w:style w:type="character" w:customStyle="1" w:styleId="WW8Num3z7">
    <w:name w:val="WW8Num3z7"/>
    <w:rsid w:val="00A44555"/>
  </w:style>
  <w:style w:type="character" w:customStyle="1" w:styleId="WW8Num3z8">
    <w:name w:val="WW8Num3z8"/>
    <w:rsid w:val="00A44555"/>
  </w:style>
  <w:style w:type="character" w:customStyle="1" w:styleId="WW-DefaultParagraphFont1111111111111">
    <w:name w:val="WW-Default Paragraph Font1111111111111"/>
    <w:rsid w:val="00A44555"/>
  </w:style>
  <w:style w:type="character" w:customStyle="1" w:styleId="WW-DefaultParagraphFont11111111111111">
    <w:name w:val="WW-Default Paragraph Font11111111111111"/>
    <w:rsid w:val="00A44555"/>
  </w:style>
  <w:style w:type="character" w:customStyle="1" w:styleId="WW-DefaultParagraphFont111111111111111">
    <w:name w:val="WW-Default Paragraph Font111111111111111"/>
    <w:rsid w:val="00A44555"/>
  </w:style>
  <w:style w:type="character" w:customStyle="1" w:styleId="WW-DefaultParagraphFont1111111111111111">
    <w:name w:val="WW-Default Paragraph Font1111111111111111"/>
    <w:rsid w:val="00A44555"/>
  </w:style>
  <w:style w:type="character" w:customStyle="1" w:styleId="2">
    <w:name w:val="Προεπιλεγμένη γραμματοσειρά2"/>
    <w:rsid w:val="00A44555"/>
  </w:style>
  <w:style w:type="character" w:customStyle="1" w:styleId="WW8Num19z0">
    <w:name w:val="WW8Num19z0"/>
    <w:rsid w:val="00A44555"/>
    <w:rPr>
      <w:rFonts w:ascii="Calibri" w:hAnsi="Calibri" w:cs="Calibri"/>
    </w:rPr>
  </w:style>
  <w:style w:type="character" w:customStyle="1" w:styleId="WW8Num19z1">
    <w:name w:val="WW8Num19z1"/>
    <w:rsid w:val="00A44555"/>
  </w:style>
  <w:style w:type="character" w:customStyle="1" w:styleId="WW8Num20z0">
    <w:name w:val="WW8Num20z0"/>
    <w:rsid w:val="00A44555"/>
    <w:rPr>
      <w:rFonts w:ascii="Calibri" w:eastAsia="Calibri" w:hAnsi="Calibri" w:cs="Times New Roman"/>
    </w:rPr>
  </w:style>
  <w:style w:type="character" w:customStyle="1" w:styleId="WW8Num20z1">
    <w:name w:val="WW8Num20z1"/>
    <w:rsid w:val="00A44555"/>
    <w:rPr>
      <w:rFonts w:ascii="Courier New" w:hAnsi="Courier New" w:cs="Courier New"/>
    </w:rPr>
  </w:style>
  <w:style w:type="character" w:customStyle="1" w:styleId="WW8Num20z2">
    <w:name w:val="WW8Num20z2"/>
    <w:rsid w:val="00A44555"/>
    <w:rPr>
      <w:rFonts w:ascii="Wingdings" w:hAnsi="Wingdings" w:cs="Wingdings"/>
    </w:rPr>
  </w:style>
  <w:style w:type="character" w:customStyle="1" w:styleId="WW8Num20z3">
    <w:name w:val="WW8Num20z3"/>
    <w:rsid w:val="00A44555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A44555"/>
  </w:style>
  <w:style w:type="character" w:customStyle="1" w:styleId="WW8Num19z2">
    <w:name w:val="WW8Num19z2"/>
    <w:rsid w:val="00A44555"/>
  </w:style>
  <w:style w:type="character" w:customStyle="1" w:styleId="WW8Num19z3">
    <w:name w:val="WW8Num19z3"/>
    <w:rsid w:val="00A44555"/>
  </w:style>
  <w:style w:type="character" w:customStyle="1" w:styleId="WW8Num19z4">
    <w:name w:val="WW8Num19z4"/>
    <w:rsid w:val="00A44555"/>
  </w:style>
  <w:style w:type="character" w:customStyle="1" w:styleId="WW8Num19z5">
    <w:name w:val="WW8Num19z5"/>
    <w:rsid w:val="00A44555"/>
  </w:style>
  <w:style w:type="character" w:customStyle="1" w:styleId="WW8Num19z6">
    <w:name w:val="WW8Num19z6"/>
    <w:rsid w:val="00A44555"/>
  </w:style>
  <w:style w:type="character" w:customStyle="1" w:styleId="WW8Num19z7">
    <w:name w:val="WW8Num19z7"/>
    <w:rsid w:val="00A44555"/>
  </w:style>
  <w:style w:type="character" w:customStyle="1" w:styleId="WW8Num19z8">
    <w:name w:val="WW8Num19z8"/>
    <w:rsid w:val="00A44555"/>
  </w:style>
  <w:style w:type="character" w:customStyle="1" w:styleId="WW8Num20z4">
    <w:name w:val="WW8Num20z4"/>
    <w:rsid w:val="00A44555"/>
  </w:style>
  <w:style w:type="character" w:customStyle="1" w:styleId="WW8Num20z5">
    <w:name w:val="WW8Num20z5"/>
    <w:rsid w:val="00A44555"/>
  </w:style>
  <w:style w:type="character" w:customStyle="1" w:styleId="WW8Num20z6">
    <w:name w:val="WW8Num20z6"/>
    <w:rsid w:val="00A44555"/>
  </w:style>
  <w:style w:type="character" w:customStyle="1" w:styleId="WW8Num20z7">
    <w:name w:val="WW8Num20z7"/>
    <w:rsid w:val="00A44555"/>
  </w:style>
  <w:style w:type="character" w:customStyle="1" w:styleId="WW8Num20z8">
    <w:name w:val="WW8Num20z8"/>
    <w:rsid w:val="00A44555"/>
  </w:style>
  <w:style w:type="character" w:customStyle="1" w:styleId="WW-DefaultParagraphFont111111111111111111">
    <w:name w:val="WW-Default Paragraph Font111111111111111111"/>
    <w:rsid w:val="00A44555"/>
  </w:style>
  <w:style w:type="character" w:customStyle="1" w:styleId="WW-DefaultParagraphFont1111111111111111111">
    <w:name w:val="WW-Default Paragraph Font1111111111111111111"/>
    <w:rsid w:val="00A44555"/>
  </w:style>
  <w:style w:type="character" w:customStyle="1" w:styleId="WW8Num21z0">
    <w:name w:val="WW8Num21z0"/>
    <w:rsid w:val="00A44555"/>
    <w:rPr>
      <w:rFonts w:ascii="Calibri" w:eastAsia="Times New Roman" w:hAnsi="Calibri" w:cs="Calibri"/>
    </w:rPr>
  </w:style>
  <w:style w:type="character" w:customStyle="1" w:styleId="WW8Num21z1">
    <w:name w:val="WW8Num21z1"/>
    <w:rsid w:val="00A44555"/>
    <w:rPr>
      <w:rFonts w:ascii="Courier New" w:hAnsi="Courier New" w:cs="Courier New"/>
    </w:rPr>
  </w:style>
  <w:style w:type="character" w:customStyle="1" w:styleId="WW8Num21z2">
    <w:name w:val="WW8Num21z2"/>
    <w:rsid w:val="00A44555"/>
    <w:rPr>
      <w:rFonts w:ascii="Wingdings" w:hAnsi="Wingdings" w:cs="Wingdings"/>
    </w:rPr>
  </w:style>
  <w:style w:type="character" w:customStyle="1" w:styleId="WW8Num21z3">
    <w:name w:val="WW8Num21z3"/>
    <w:rsid w:val="00A44555"/>
    <w:rPr>
      <w:rFonts w:ascii="Symbol" w:hAnsi="Symbol" w:cs="Symbol"/>
    </w:rPr>
  </w:style>
  <w:style w:type="character" w:customStyle="1" w:styleId="WW8Num22z0">
    <w:name w:val="WW8Num22z0"/>
    <w:rsid w:val="00A44555"/>
    <w:rPr>
      <w:rFonts w:ascii="Symbol" w:hAnsi="Symbol" w:cs="Symbol"/>
    </w:rPr>
  </w:style>
  <w:style w:type="character" w:customStyle="1" w:styleId="WW8Num22z1">
    <w:name w:val="WW8Num22z1"/>
    <w:rsid w:val="00A44555"/>
    <w:rPr>
      <w:rFonts w:ascii="Courier New" w:hAnsi="Courier New" w:cs="Courier New"/>
    </w:rPr>
  </w:style>
  <w:style w:type="character" w:customStyle="1" w:styleId="WW8Num22z2">
    <w:name w:val="WW8Num22z2"/>
    <w:rsid w:val="00A44555"/>
    <w:rPr>
      <w:rFonts w:ascii="Wingdings" w:hAnsi="Wingdings" w:cs="Wingdings"/>
    </w:rPr>
  </w:style>
  <w:style w:type="character" w:customStyle="1" w:styleId="WW8Num23z0">
    <w:name w:val="WW8Num23z0"/>
    <w:rsid w:val="00A44555"/>
    <w:rPr>
      <w:rFonts w:ascii="Calibri" w:eastAsia="Times New Roman" w:hAnsi="Calibri" w:cs="Calibri"/>
    </w:rPr>
  </w:style>
  <w:style w:type="character" w:customStyle="1" w:styleId="WW8Num23z1">
    <w:name w:val="WW8Num23z1"/>
    <w:rsid w:val="00A44555"/>
    <w:rPr>
      <w:rFonts w:ascii="Courier New" w:hAnsi="Courier New" w:cs="Courier New"/>
    </w:rPr>
  </w:style>
  <w:style w:type="character" w:customStyle="1" w:styleId="WW8Num23z2">
    <w:name w:val="WW8Num23z2"/>
    <w:rsid w:val="00A44555"/>
    <w:rPr>
      <w:rFonts w:ascii="Wingdings" w:hAnsi="Wingdings" w:cs="Wingdings"/>
    </w:rPr>
  </w:style>
  <w:style w:type="character" w:customStyle="1" w:styleId="WW8Num23z3">
    <w:name w:val="WW8Num23z3"/>
    <w:rsid w:val="00A44555"/>
    <w:rPr>
      <w:rFonts w:ascii="Symbol" w:hAnsi="Symbol" w:cs="Symbol"/>
    </w:rPr>
  </w:style>
  <w:style w:type="character" w:customStyle="1" w:styleId="WW8Num24z0">
    <w:name w:val="WW8Num24z0"/>
    <w:rsid w:val="00A44555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A44555"/>
    <w:rPr>
      <w:rFonts w:ascii="Courier New" w:hAnsi="Courier New" w:cs="Courier New"/>
    </w:rPr>
  </w:style>
  <w:style w:type="character" w:customStyle="1" w:styleId="WW8Num24z2">
    <w:name w:val="WW8Num24z2"/>
    <w:rsid w:val="00A44555"/>
    <w:rPr>
      <w:rFonts w:ascii="Wingdings" w:hAnsi="Wingdings" w:cs="Wingdings"/>
    </w:rPr>
  </w:style>
  <w:style w:type="character" w:customStyle="1" w:styleId="WW8Num25z0">
    <w:name w:val="WW8Num25z0"/>
    <w:rsid w:val="00A44555"/>
    <w:rPr>
      <w:rFonts w:ascii="Symbol" w:hAnsi="Symbol" w:cs="Symbol"/>
    </w:rPr>
  </w:style>
  <w:style w:type="character" w:customStyle="1" w:styleId="WW8Num25z1">
    <w:name w:val="WW8Num25z1"/>
    <w:rsid w:val="00A44555"/>
    <w:rPr>
      <w:rFonts w:ascii="Courier New" w:hAnsi="Courier New" w:cs="Courier New"/>
    </w:rPr>
  </w:style>
  <w:style w:type="character" w:customStyle="1" w:styleId="WW8Num25z2">
    <w:name w:val="WW8Num25z2"/>
    <w:rsid w:val="00A44555"/>
    <w:rPr>
      <w:rFonts w:ascii="Wingdings" w:hAnsi="Wingdings" w:cs="Wingdings"/>
    </w:rPr>
  </w:style>
  <w:style w:type="character" w:customStyle="1" w:styleId="WW8Num26z0">
    <w:name w:val="WW8Num26z0"/>
    <w:rsid w:val="00A44555"/>
    <w:rPr>
      <w:rFonts w:ascii="Symbol" w:hAnsi="Symbol" w:cs="Symbol"/>
    </w:rPr>
  </w:style>
  <w:style w:type="character" w:customStyle="1" w:styleId="WW8Num26z1">
    <w:name w:val="WW8Num26z1"/>
    <w:rsid w:val="00A44555"/>
    <w:rPr>
      <w:rFonts w:ascii="Courier New" w:hAnsi="Courier New" w:cs="Courier New"/>
    </w:rPr>
  </w:style>
  <w:style w:type="character" w:customStyle="1" w:styleId="WW8Num26z2">
    <w:name w:val="WW8Num26z2"/>
    <w:rsid w:val="00A44555"/>
    <w:rPr>
      <w:rFonts w:ascii="Wingdings" w:hAnsi="Wingdings" w:cs="Wingdings"/>
    </w:rPr>
  </w:style>
  <w:style w:type="character" w:customStyle="1" w:styleId="WW8Num27z0">
    <w:name w:val="WW8Num27z0"/>
    <w:rsid w:val="00A44555"/>
    <w:rPr>
      <w:rFonts w:ascii="Calibri" w:eastAsia="Times New Roman" w:hAnsi="Calibri" w:cs="Calibri"/>
    </w:rPr>
  </w:style>
  <w:style w:type="character" w:customStyle="1" w:styleId="WW8Num27z1">
    <w:name w:val="WW8Num27z1"/>
    <w:rsid w:val="00A44555"/>
    <w:rPr>
      <w:rFonts w:ascii="Courier New" w:hAnsi="Courier New" w:cs="Courier New"/>
    </w:rPr>
  </w:style>
  <w:style w:type="character" w:customStyle="1" w:styleId="WW8Num27z2">
    <w:name w:val="WW8Num27z2"/>
    <w:rsid w:val="00A44555"/>
    <w:rPr>
      <w:rFonts w:ascii="Wingdings" w:hAnsi="Wingdings" w:cs="Wingdings"/>
    </w:rPr>
  </w:style>
  <w:style w:type="character" w:customStyle="1" w:styleId="WW8Num27z3">
    <w:name w:val="WW8Num27z3"/>
    <w:rsid w:val="00A44555"/>
    <w:rPr>
      <w:rFonts w:ascii="Symbol" w:hAnsi="Symbol" w:cs="Symbol"/>
    </w:rPr>
  </w:style>
  <w:style w:type="character" w:customStyle="1" w:styleId="WW8Num28z0">
    <w:name w:val="WW8Num28z0"/>
    <w:rsid w:val="00A44555"/>
    <w:rPr>
      <w:rFonts w:ascii="Symbol" w:hAnsi="Symbol" w:cs="Symbol"/>
    </w:rPr>
  </w:style>
  <w:style w:type="character" w:customStyle="1" w:styleId="WW8Num28z1">
    <w:name w:val="WW8Num28z1"/>
    <w:rsid w:val="00A44555"/>
    <w:rPr>
      <w:rFonts w:ascii="Courier New" w:hAnsi="Courier New" w:cs="Courier New"/>
    </w:rPr>
  </w:style>
  <w:style w:type="character" w:customStyle="1" w:styleId="WW8Num28z2">
    <w:name w:val="WW8Num28z2"/>
    <w:rsid w:val="00A44555"/>
    <w:rPr>
      <w:rFonts w:ascii="Wingdings" w:hAnsi="Wingdings" w:cs="Wingdings"/>
    </w:rPr>
  </w:style>
  <w:style w:type="character" w:customStyle="1" w:styleId="WW8Num29z0">
    <w:name w:val="WW8Num29z0"/>
    <w:rsid w:val="00A44555"/>
    <w:rPr>
      <w:rFonts w:ascii="Calibri" w:eastAsia="Times New Roman" w:hAnsi="Calibri" w:cs="Calibri"/>
    </w:rPr>
  </w:style>
  <w:style w:type="character" w:customStyle="1" w:styleId="WW8Num29z1">
    <w:name w:val="WW8Num29z1"/>
    <w:rsid w:val="00A44555"/>
    <w:rPr>
      <w:rFonts w:ascii="Courier New" w:hAnsi="Courier New" w:cs="Courier New"/>
    </w:rPr>
  </w:style>
  <w:style w:type="character" w:customStyle="1" w:styleId="WW8Num29z2">
    <w:name w:val="WW8Num29z2"/>
    <w:rsid w:val="00A44555"/>
    <w:rPr>
      <w:rFonts w:ascii="Wingdings" w:hAnsi="Wingdings" w:cs="Wingdings"/>
    </w:rPr>
  </w:style>
  <w:style w:type="character" w:customStyle="1" w:styleId="WW8Num29z3">
    <w:name w:val="WW8Num29z3"/>
    <w:rsid w:val="00A44555"/>
    <w:rPr>
      <w:rFonts w:ascii="Symbol" w:hAnsi="Symbol" w:cs="Symbol"/>
    </w:rPr>
  </w:style>
  <w:style w:type="character" w:customStyle="1" w:styleId="WW8Num30z0">
    <w:name w:val="WW8Num30z0"/>
    <w:rsid w:val="00A44555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A44555"/>
    <w:rPr>
      <w:rFonts w:ascii="Courier New" w:hAnsi="Courier New" w:cs="Courier New"/>
    </w:rPr>
  </w:style>
  <w:style w:type="character" w:customStyle="1" w:styleId="WW8Num30z2">
    <w:name w:val="WW8Num30z2"/>
    <w:rsid w:val="00A44555"/>
    <w:rPr>
      <w:rFonts w:ascii="Wingdings" w:hAnsi="Wingdings" w:cs="Wingdings"/>
    </w:rPr>
  </w:style>
  <w:style w:type="character" w:customStyle="1" w:styleId="WW8Num31z0">
    <w:name w:val="WW8Num31z0"/>
    <w:rsid w:val="00A44555"/>
    <w:rPr>
      <w:rFonts w:cs="Times New Roman"/>
    </w:rPr>
  </w:style>
  <w:style w:type="character" w:customStyle="1" w:styleId="WW8Num32z0">
    <w:name w:val="WW8Num32z0"/>
    <w:rsid w:val="00A44555"/>
  </w:style>
  <w:style w:type="character" w:customStyle="1" w:styleId="WW8Num32z1">
    <w:name w:val="WW8Num32z1"/>
    <w:rsid w:val="00A44555"/>
  </w:style>
  <w:style w:type="character" w:customStyle="1" w:styleId="WW8Num32z2">
    <w:name w:val="WW8Num32z2"/>
    <w:rsid w:val="00A44555"/>
  </w:style>
  <w:style w:type="character" w:customStyle="1" w:styleId="WW8Num32z3">
    <w:name w:val="WW8Num32z3"/>
    <w:rsid w:val="00A44555"/>
  </w:style>
  <w:style w:type="character" w:customStyle="1" w:styleId="WW8Num32z4">
    <w:name w:val="WW8Num32z4"/>
    <w:rsid w:val="00A44555"/>
  </w:style>
  <w:style w:type="character" w:customStyle="1" w:styleId="WW8Num32z5">
    <w:name w:val="WW8Num32z5"/>
    <w:rsid w:val="00A44555"/>
  </w:style>
  <w:style w:type="character" w:customStyle="1" w:styleId="WW8Num32z6">
    <w:name w:val="WW8Num32z6"/>
    <w:rsid w:val="00A44555"/>
  </w:style>
  <w:style w:type="character" w:customStyle="1" w:styleId="WW8Num32z7">
    <w:name w:val="WW8Num32z7"/>
    <w:rsid w:val="00A44555"/>
  </w:style>
  <w:style w:type="character" w:customStyle="1" w:styleId="WW8Num32z8">
    <w:name w:val="WW8Num32z8"/>
    <w:rsid w:val="00A44555"/>
  </w:style>
  <w:style w:type="character" w:customStyle="1" w:styleId="WW8Num33z0">
    <w:name w:val="WW8Num33z0"/>
    <w:rsid w:val="00A44555"/>
    <w:rPr>
      <w:rFonts w:ascii="Symbol" w:eastAsia="Calibri" w:hAnsi="Symbol" w:cs="Symbol"/>
    </w:rPr>
  </w:style>
  <w:style w:type="character" w:customStyle="1" w:styleId="WW8Num33z1">
    <w:name w:val="WW8Num33z1"/>
    <w:rsid w:val="00A44555"/>
    <w:rPr>
      <w:rFonts w:ascii="Courier New" w:hAnsi="Courier New" w:cs="Courier New"/>
    </w:rPr>
  </w:style>
  <w:style w:type="character" w:customStyle="1" w:styleId="WW8Num33z2">
    <w:name w:val="WW8Num33z2"/>
    <w:rsid w:val="00A44555"/>
    <w:rPr>
      <w:rFonts w:ascii="Wingdings" w:hAnsi="Wingdings" w:cs="Wingdings"/>
    </w:rPr>
  </w:style>
  <w:style w:type="character" w:customStyle="1" w:styleId="WW8Num34z0">
    <w:name w:val="WW8Num34z0"/>
    <w:rsid w:val="00A44555"/>
    <w:rPr>
      <w:rFonts w:ascii="Symbol" w:hAnsi="Symbol" w:cs="Symbol"/>
    </w:rPr>
  </w:style>
  <w:style w:type="character" w:customStyle="1" w:styleId="WW8Num34z1">
    <w:name w:val="WW8Num34z1"/>
    <w:rsid w:val="00A44555"/>
    <w:rPr>
      <w:rFonts w:ascii="Courier New" w:hAnsi="Courier New" w:cs="Courier New"/>
    </w:rPr>
  </w:style>
  <w:style w:type="character" w:customStyle="1" w:styleId="WW8Num34z2">
    <w:name w:val="WW8Num34z2"/>
    <w:rsid w:val="00A44555"/>
    <w:rPr>
      <w:rFonts w:ascii="Wingdings" w:hAnsi="Wingdings" w:cs="Wingdings"/>
    </w:rPr>
  </w:style>
  <w:style w:type="character" w:customStyle="1" w:styleId="WW8Num35z0">
    <w:name w:val="WW8Num35z0"/>
    <w:rsid w:val="00A44555"/>
    <w:rPr>
      <w:rFonts w:ascii="Calibri" w:eastAsia="Times New Roman" w:hAnsi="Calibri" w:cs="Calibri"/>
    </w:rPr>
  </w:style>
  <w:style w:type="character" w:customStyle="1" w:styleId="WW8Num35z1">
    <w:name w:val="WW8Num35z1"/>
    <w:rsid w:val="00A44555"/>
    <w:rPr>
      <w:rFonts w:ascii="Courier New" w:hAnsi="Courier New" w:cs="Courier New"/>
    </w:rPr>
  </w:style>
  <w:style w:type="character" w:customStyle="1" w:styleId="WW8Num35z2">
    <w:name w:val="WW8Num35z2"/>
    <w:rsid w:val="00A44555"/>
    <w:rPr>
      <w:rFonts w:ascii="Wingdings" w:hAnsi="Wingdings" w:cs="Wingdings"/>
    </w:rPr>
  </w:style>
  <w:style w:type="character" w:customStyle="1" w:styleId="WW8Num35z3">
    <w:name w:val="WW8Num35z3"/>
    <w:rsid w:val="00A44555"/>
    <w:rPr>
      <w:rFonts w:ascii="Symbol" w:hAnsi="Symbol" w:cs="Symbol"/>
    </w:rPr>
  </w:style>
  <w:style w:type="character" w:customStyle="1" w:styleId="WW8Num36z0">
    <w:name w:val="WW8Num36z0"/>
    <w:rsid w:val="00A44555"/>
    <w:rPr>
      <w:lang w:val="el-GR"/>
    </w:rPr>
  </w:style>
  <w:style w:type="character" w:customStyle="1" w:styleId="WW8Num36z1">
    <w:name w:val="WW8Num36z1"/>
    <w:rsid w:val="00A44555"/>
  </w:style>
  <w:style w:type="character" w:customStyle="1" w:styleId="WW8Num36z2">
    <w:name w:val="WW8Num36z2"/>
    <w:rsid w:val="00A44555"/>
  </w:style>
  <w:style w:type="character" w:customStyle="1" w:styleId="WW8Num36z3">
    <w:name w:val="WW8Num36z3"/>
    <w:rsid w:val="00A44555"/>
  </w:style>
  <w:style w:type="character" w:customStyle="1" w:styleId="WW8Num36z4">
    <w:name w:val="WW8Num36z4"/>
    <w:rsid w:val="00A44555"/>
  </w:style>
  <w:style w:type="character" w:customStyle="1" w:styleId="WW8Num36z5">
    <w:name w:val="WW8Num36z5"/>
    <w:rsid w:val="00A44555"/>
  </w:style>
  <w:style w:type="character" w:customStyle="1" w:styleId="WW8Num36z6">
    <w:name w:val="WW8Num36z6"/>
    <w:rsid w:val="00A44555"/>
  </w:style>
  <w:style w:type="character" w:customStyle="1" w:styleId="WW8Num36z7">
    <w:name w:val="WW8Num36z7"/>
    <w:rsid w:val="00A44555"/>
  </w:style>
  <w:style w:type="character" w:customStyle="1" w:styleId="WW8Num36z8">
    <w:name w:val="WW8Num36z8"/>
    <w:rsid w:val="00A44555"/>
  </w:style>
  <w:style w:type="character" w:customStyle="1" w:styleId="WW8Num37z0">
    <w:name w:val="WW8Num37z0"/>
    <w:rsid w:val="00A44555"/>
    <w:rPr>
      <w:rFonts w:ascii="Calibri" w:eastAsia="Times New Roman" w:hAnsi="Calibri" w:cs="Calibri"/>
    </w:rPr>
  </w:style>
  <w:style w:type="character" w:customStyle="1" w:styleId="WW8Num37z1">
    <w:name w:val="WW8Num37z1"/>
    <w:rsid w:val="00A44555"/>
    <w:rPr>
      <w:rFonts w:ascii="Courier New" w:hAnsi="Courier New" w:cs="Courier New"/>
    </w:rPr>
  </w:style>
  <w:style w:type="character" w:customStyle="1" w:styleId="WW8Num37z2">
    <w:name w:val="WW8Num37z2"/>
    <w:rsid w:val="00A44555"/>
    <w:rPr>
      <w:rFonts w:ascii="Wingdings" w:hAnsi="Wingdings" w:cs="Wingdings"/>
    </w:rPr>
  </w:style>
  <w:style w:type="character" w:customStyle="1" w:styleId="WW8Num37z3">
    <w:name w:val="WW8Num37z3"/>
    <w:rsid w:val="00A44555"/>
    <w:rPr>
      <w:rFonts w:ascii="Symbol" w:hAnsi="Symbol" w:cs="Symbol"/>
    </w:rPr>
  </w:style>
  <w:style w:type="character" w:customStyle="1" w:styleId="WW8Num38z0">
    <w:name w:val="WW8Num38z0"/>
    <w:rsid w:val="00A44555"/>
  </w:style>
  <w:style w:type="character" w:customStyle="1" w:styleId="WW8Num38z1">
    <w:name w:val="WW8Num38z1"/>
    <w:rsid w:val="00A44555"/>
  </w:style>
  <w:style w:type="character" w:customStyle="1" w:styleId="WW8Num38z2">
    <w:name w:val="WW8Num38z2"/>
    <w:rsid w:val="00A44555"/>
  </w:style>
  <w:style w:type="character" w:customStyle="1" w:styleId="WW8Num38z3">
    <w:name w:val="WW8Num38z3"/>
    <w:rsid w:val="00A44555"/>
  </w:style>
  <w:style w:type="character" w:customStyle="1" w:styleId="WW8Num38z4">
    <w:name w:val="WW8Num38z4"/>
    <w:rsid w:val="00A44555"/>
  </w:style>
  <w:style w:type="character" w:customStyle="1" w:styleId="WW8Num38z5">
    <w:name w:val="WW8Num38z5"/>
    <w:rsid w:val="00A44555"/>
  </w:style>
  <w:style w:type="character" w:customStyle="1" w:styleId="WW8Num38z6">
    <w:name w:val="WW8Num38z6"/>
    <w:rsid w:val="00A44555"/>
  </w:style>
  <w:style w:type="character" w:customStyle="1" w:styleId="WW8Num38z7">
    <w:name w:val="WW8Num38z7"/>
    <w:rsid w:val="00A44555"/>
  </w:style>
  <w:style w:type="character" w:customStyle="1" w:styleId="WW8Num38z8">
    <w:name w:val="WW8Num38z8"/>
    <w:rsid w:val="00A44555"/>
  </w:style>
  <w:style w:type="character" w:customStyle="1" w:styleId="WW-DefaultParagraphFont11111111111111111111">
    <w:name w:val="WW-Default Paragraph Font11111111111111111111"/>
    <w:rsid w:val="00A44555"/>
  </w:style>
  <w:style w:type="character" w:customStyle="1" w:styleId="WW8Num4z1">
    <w:name w:val="WW8Num4z1"/>
    <w:rsid w:val="00A44555"/>
    <w:rPr>
      <w:rFonts w:cs="Times New Roman"/>
    </w:rPr>
  </w:style>
  <w:style w:type="character" w:customStyle="1" w:styleId="WW8Num5z1">
    <w:name w:val="WW8Num5z1"/>
    <w:rsid w:val="00A44555"/>
    <w:rPr>
      <w:rFonts w:cs="Times New Roman"/>
    </w:rPr>
  </w:style>
  <w:style w:type="character" w:customStyle="1" w:styleId="WW8Num29z4">
    <w:name w:val="WW8Num29z4"/>
    <w:rsid w:val="00A44555"/>
  </w:style>
  <w:style w:type="character" w:customStyle="1" w:styleId="WW8Num29z5">
    <w:name w:val="WW8Num29z5"/>
    <w:rsid w:val="00A44555"/>
  </w:style>
  <w:style w:type="character" w:customStyle="1" w:styleId="WW8Num29z6">
    <w:name w:val="WW8Num29z6"/>
    <w:rsid w:val="00A44555"/>
  </w:style>
  <w:style w:type="character" w:customStyle="1" w:styleId="WW8Num29z7">
    <w:name w:val="WW8Num29z7"/>
    <w:rsid w:val="00A44555"/>
  </w:style>
  <w:style w:type="character" w:customStyle="1" w:styleId="WW8Num29z8">
    <w:name w:val="WW8Num29z8"/>
    <w:rsid w:val="00A44555"/>
  </w:style>
  <w:style w:type="character" w:customStyle="1" w:styleId="WW8Num30z3">
    <w:name w:val="WW8Num30z3"/>
    <w:rsid w:val="00A44555"/>
    <w:rPr>
      <w:rFonts w:ascii="Symbol" w:hAnsi="Symbol" w:cs="Symbol"/>
    </w:rPr>
  </w:style>
  <w:style w:type="character" w:customStyle="1" w:styleId="WW8Num31z1">
    <w:name w:val="WW8Num31z1"/>
    <w:rsid w:val="00A44555"/>
  </w:style>
  <w:style w:type="character" w:customStyle="1" w:styleId="WW8Num31z2">
    <w:name w:val="WW8Num31z2"/>
    <w:rsid w:val="00A44555"/>
  </w:style>
  <w:style w:type="character" w:customStyle="1" w:styleId="WW8Num31z3">
    <w:name w:val="WW8Num31z3"/>
    <w:rsid w:val="00A44555"/>
  </w:style>
  <w:style w:type="character" w:customStyle="1" w:styleId="WW8Num31z4">
    <w:name w:val="WW8Num31z4"/>
    <w:rsid w:val="00A44555"/>
  </w:style>
  <w:style w:type="character" w:customStyle="1" w:styleId="WW8Num31z5">
    <w:name w:val="WW8Num31z5"/>
    <w:rsid w:val="00A44555"/>
  </w:style>
  <w:style w:type="character" w:customStyle="1" w:styleId="WW8Num31z6">
    <w:name w:val="WW8Num31z6"/>
    <w:rsid w:val="00A44555"/>
  </w:style>
  <w:style w:type="character" w:customStyle="1" w:styleId="WW8Num31z7">
    <w:name w:val="WW8Num31z7"/>
    <w:rsid w:val="00A44555"/>
  </w:style>
  <w:style w:type="character" w:customStyle="1" w:styleId="WW8Num31z8">
    <w:name w:val="WW8Num31z8"/>
    <w:rsid w:val="00A44555"/>
  </w:style>
  <w:style w:type="character" w:customStyle="1" w:styleId="WW8Num39z0">
    <w:name w:val="WW8Num39z0"/>
    <w:rsid w:val="00A44555"/>
    <w:rPr>
      <w:rFonts w:ascii="Calibri" w:eastAsia="Times New Roman" w:hAnsi="Calibri" w:cs="Calibri"/>
    </w:rPr>
  </w:style>
  <w:style w:type="character" w:customStyle="1" w:styleId="WW8Num39z1">
    <w:name w:val="WW8Num39z1"/>
    <w:rsid w:val="00A44555"/>
    <w:rPr>
      <w:rFonts w:ascii="Courier New" w:hAnsi="Courier New" w:cs="Courier New"/>
    </w:rPr>
  </w:style>
  <w:style w:type="character" w:customStyle="1" w:styleId="WW8Num39z2">
    <w:name w:val="WW8Num39z2"/>
    <w:rsid w:val="00A44555"/>
    <w:rPr>
      <w:rFonts w:ascii="Wingdings" w:hAnsi="Wingdings" w:cs="Wingdings"/>
    </w:rPr>
  </w:style>
  <w:style w:type="character" w:customStyle="1" w:styleId="WW8Num39z3">
    <w:name w:val="WW8Num39z3"/>
    <w:rsid w:val="00A44555"/>
    <w:rPr>
      <w:rFonts w:ascii="Symbol" w:hAnsi="Symbol" w:cs="Symbol"/>
    </w:rPr>
  </w:style>
  <w:style w:type="character" w:customStyle="1" w:styleId="WW8Num40z0">
    <w:name w:val="WW8Num40z0"/>
    <w:rsid w:val="00A44555"/>
    <w:rPr>
      <w:rFonts w:ascii="Symbol" w:hAnsi="Symbol" w:cs="Symbol"/>
    </w:rPr>
  </w:style>
  <w:style w:type="character" w:customStyle="1" w:styleId="WW8Num40z1">
    <w:name w:val="WW8Num40z1"/>
    <w:rsid w:val="00A44555"/>
    <w:rPr>
      <w:rFonts w:ascii="Courier New" w:hAnsi="Courier New" w:cs="Courier New"/>
    </w:rPr>
  </w:style>
  <w:style w:type="character" w:customStyle="1" w:styleId="WW8Num40z2">
    <w:name w:val="WW8Num40z2"/>
    <w:rsid w:val="00A44555"/>
    <w:rPr>
      <w:rFonts w:ascii="Wingdings" w:hAnsi="Wingdings" w:cs="Wingdings"/>
    </w:rPr>
  </w:style>
  <w:style w:type="character" w:customStyle="1" w:styleId="WW8Num41z0">
    <w:name w:val="WW8Num41z0"/>
    <w:rsid w:val="00A44555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A44555"/>
    <w:rPr>
      <w:rFonts w:cs="Times New Roman"/>
    </w:rPr>
  </w:style>
  <w:style w:type="character" w:customStyle="1" w:styleId="WW8Num41z2">
    <w:name w:val="WW8Num41z2"/>
    <w:rsid w:val="00A44555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A44555"/>
  </w:style>
  <w:style w:type="character" w:customStyle="1" w:styleId="Heading1Char">
    <w:name w:val="Heading 1 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A44555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A4455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A44555"/>
    <w:rPr>
      <w:sz w:val="24"/>
      <w:szCs w:val="24"/>
      <w:lang w:val="en-GB"/>
    </w:rPr>
  </w:style>
  <w:style w:type="character" w:customStyle="1" w:styleId="FooterChar">
    <w:name w:val="Footer Char"/>
    <w:rsid w:val="00A44555"/>
    <w:rPr>
      <w:rFonts w:eastAsia="MS Mincho" w:cs="Times New Roman"/>
      <w:sz w:val="24"/>
      <w:szCs w:val="24"/>
      <w:lang w:val="en-US" w:eastAsia="ja-JP"/>
    </w:rPr>
  </w:style>
  <w:style w:type="character" w:styleId="CommentReference">
    <w:name w:val="annotation reference"/>
    <w:rsid w:val="00A44555"/>
    <w:rPr>
      <w:sz w:val="16"/>
    </w:rPr>
  </w:style>
  <w:style w:type="character" w:styleId="Hyperlink">
    <w:name w:val="Hyperlink"/>
    <w:uiPriority w:val="99"/>
    <w:rsid w:val="00A44555"/>
    <w:rPr>
      <w:color w:val="0000FF"/>
      <w:u w:val="single"/>
    </w:rPr>
  </w:style>
  <w:style w:type="character" w:customStyle="1" w:styleId="HeaderChar">
    <w:name w:val="Header Char"/>
    <w:rsid w:val="00A44555"/>
    <w:rPr>
      <w:rFonts w:cs="Times New Roman"/>
      <w:sz w:val="24"/>
      <w:szCs w:val="24"/>
      <w:lang w:val="en-GB"/>
    </w:rPr>
  </w:style>
  <w:style w:type="character" w:styleId="PageNumber">
    <w:name w:val="page number"/>
    <w:rsid w:val="00A44555"/>
    <w:rPr>
      <w:rFonts w:cs="Times New Roman"/>
    </w:rPr>
  </w:style>
  <w:style w:type="character" w:customStyle="1" w:styleId="BalloonTextChar">
    <w:name w:val="Balloon Text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A44555"/>
    <w:rPr>
      <w:rFonts w:cs="Times New Roman"/>
      <w:lang w:val="en-GB"/>
    </w:rPr>
  </w:style>
  <w:style w:type="character" w:customStyle="1" w:styleId="CommentSubjectChar">
    <w:name w:val="Comment Subject Char"/>
    <w:rsid w:val="00A44555"/>
    <w:rPr>
      <w:rFonts w:cs="Times New Roman"/>
      <w:b/>
      <w:bCs/>
      <w:lang w:val="en-GB"/>
    </w:rPr>
  </w:style>
  <w:style w:type="character" w:customStyle="1" w:styleId="BodyTextChar">
    <w:name w:val="Body Text Char"/>
    <w:rsid w:val="00A44555"/>
    <w:rPr>
      <w:rFonts w:cs="Times New Roman"/>
      <w:sz w:val="24"/>
      <w:szCs w:val="24"/>
      <w:lang w:val="en-GB"/>
    </w:rPr>
  </w:style>
  <w:style w:type="character" w:styleId="PlaceholderText">
    <w:name w:val="Placeholder Text"/>
    <w:rsid w:val="00A44555"/>
    <w:rPr>
      <w:rFonts w:cs="Times New Roman"/>
      <w:color w:val="808080"/>
    </w:rPr>
  </w:style>
  <w:style w:type="character" w:customStyle="1" w:styleId="a">
    <w:name w:val="Χαρακτήρες υποσημείωσης"/>
    <w:rsid w:val="00A44555"/>
    <w:rPr>
      <w:rFonts w:cs="Times New Roman"/>
      <w:vertAlign w:val="superscript"/>
    </w:rPr>
  </w:style>
  <w:style w:type="character" w:customStyle="1" w:styleId="FootnoteTextChar">
    <w:name w:val="Footnote Text Char"/>
    <w:rsid w:val="00A44555"/>
    <w:rPr>
      <w:rFonts w:ascii="Calibri" w:hAnsi="Calibri" w:cs="Times New Roman"/>
    </w:rPr>
  </w:style>
  <w:style w:type="character" w:customStyle="1" w:styleId="Heading3Char">
    <w:name w:val="Heading 3 Char"/>
    <w:rsid w:val="00A44555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A44555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A44555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A44555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A44555"/>
    <w:rPr>
      <w:rFonts w:ascii="Calibri" w:hAnsi="Calibri" w:cs="Calibri"/>
      <w:lang w:val="en-GB"/>
    </w:rPr>
  </w:style>
  <w:style w:type="character" w:customStyle="1" w:styleId="a0">
    <w:name w:val="Χαρακτήρες σημείωσης τέλους"/>
    <w:rsid w:val="00A44555"/>
    <w:rPr>
      <w:vertAlign w:val="superscript"/>
    </w:rPr>
  </w:style>
  <w:style w:type="character" w:customStyle="1" w:styleId="FootnoteReference2">
    <w:name w:val="Footnote Reference2"/>
    <w:rsid w:val="00A44555"/>
    <w:rPr>
      <w:vertAlign w:val="superscript"/>
    </w:rPr>
  </w:style>
  <w:style w:type="character" w:customStyle="1" w:styleId="EndnoteReference1">
    <w:name w:val="Endnote Reference1"/>
    <w:rsid w:val="00A44555"/>
    <w:rPr>
      <w:vertAlign w:val="superscript"/>
    </w:rPr>
  </w:style>
  <w:style w:type="character" w:customStyle="1" w:styleId="a1">
    <w:name w:val="Κουκκίδες"/>
    <w:rsid w:val="00A44555"/>
    <w:rPr>
      <w:rFonts w:ascii="OpenSymbol" w:eastAsia="OpenSymbol" w:hAnsi="OpenSymbol" w:cs="OpenSymbol"/>
    </w:rPr>
  </w:style>
  <w:style w:type="character" w:styleId="Strong">
    <w:name w:val="Strong"/>
    <w:qFormat/>
    <w:rsid w:val="00A44555"/>
    <w:rPr>
      <w:b/>
      <w:bCs/>
    </w:rPr>
  </w:style>
  <w:style w:type="character" w:customStyle="1" w:styleId="1">
    <w:name w:val="Προεπιλεγμένη γραμματοσειρά1"/>
    <w:rsid w:val="00A44555"/>
  </w:style>
  <w:style w:type="character" w:customStyle="1" w:styleId="a2">
    <w:name w:val="Σύμβολο υποσημείωσης"/>
    <w:rsid w:val="00A44555"/>
    <w:rPr>
      <w:vertAlign w:val="superscript"/>
    </w:rPr>
  </w:style>
  <w:style w:type="character" w:styleId="Emphasis">
    <w:name w:val="Emphasis"/>
    <w:qFormat/>
    <w:rsid w:val="00A44555"/>
    <w:rPr>
      <w:i/>
      <w:iCs/>
    </w:rPr>
  </w:style>
  <w:style w:type="character" w:customStyle="1" w:styleId="a3">
    <w:name w:val="Χαρακτήρες αρίθμησης"/>
    <w:rsid w:val="00A44555"/>
  </w:style>
  <w:style w:type="character" w:customStyle="1" w:styleId="normalwithoutspacingChar">
    <w:name w:val="normal_without_spacing Char"/>
    <w:rsid w:val="00A44555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A44555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A44555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A44555"/>
  </w:style>
  <w:style w:type="character" w:customStyle="1" w:styleId="BodyTextIndent3Char">
    <w:name w:val="Body Text Indent 3 Char"/>
    <w:rsid w:val="00A44555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A44555"/>
    <w:rPr>
      <w:vertAlign w:val="superscript"/>
    </w:rPr>
  </w:style>
  <w:style w:type="character" w:customStyle="1" w:styleId="WW-EndnoteReference">
    <w:name w:val="WW-Endnote Reference"/>
    <w:rsid w:val="00A44555"/>
    <w:rPr>
      <w:vertAlign w:val="superscript"/>
    </w:rPr>
  </w:style>
  <w:style w:type="character" w:customStyle="1" w:styleId="FootnoteReference1">
    <w:name w:val="Footnote Reference1"/>
    <w:rsid w:val="00A44555"/>
    <w:rPr>
      <w:vertAlign w:val="superscript"/>
    </w:rPr>
  </w:style>
  <w:style w:type="character" w:customStyle="1" w:styleId="FootnoteTextChar2">
    <w:name w:val="Footnote Text Char2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A44555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A44555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A44555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A44555"/>
    <w:rPr>
      <w:vertAlign w:val="superscript"/>
    </w:rPr>
  </w:style>
  <w:style w:type="character" w:customStyle="1" w:styleId="WW-EndnoteReference1">
    <w:name w:val="WW-Endnote Reference1"/>
    <w:rsid w:val="00A44555"/>
    <w:rPr>
      <w:vertAlign w:val="superscript"/>
    </w:rPr>
  </w:style>
  <w:style w:type="character" w:customStyle="1" w:styleId="WW-FootnoteReference2">
    <w:name w:val="WW-Footnote Reference2"/>
    <w:rsid w:val="00A44555"/>
    <w:rPr>
      <w:vertAlign w:val="superscript"/>
    </w:rPr>
  </w:style>
  <w:style w:type="character" w:customStyle="1" w:styleId="WW-EndnoteReference2">
    <w:name w:val="WW-Endnote Reference2"/>
    <w:rsid w:val="00A44555"/>
    <w:rPr>
      <w:vertAlign w:val="superscript"/>
    </w:rPr>
  </w:style>
  <w:style w:type="character" w:customStyle="1" w:styleId="FootnoteTextChar3">
    <w:name w:val="Footnote Text Char3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10">
    <w:name w:val="Παραπομπή υποσημείωσης1"/>
    <w:rsid w:val="00A44555"/>
    <w:rPr>
      <w:vertAlign w:val="superscript"/>
    </w:rPr>
  </w:style>
  <w:style w:type="character" w:customStyle="1" w:styleId="11">
    <w:name w:val="Παραπομπή σημείωσης τέλους1"/>
    <w:rsid w:val="00A44555"/>
    <w:rPr>
      <w:vertAlign w:val="superscript"/>
    </w:rPr>
  </w:style>
  <w:style w:type="character" w:customStyle="1" w:styleId="Char">
    <w:name w:val="Κείμενο πλαισίου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12">
    <w:name w:val="Παραπομπή σχολίου1"/>
    <w:rsid w:val="00A44555"/>
    <w:rPr>
      <w:sz w:val="16"/>
      <w:szCs w:val="16"/>
    </w:rPr>
  </w:style>
  <w:style w:type="character" w:customStyle="1" w:styleId="Char0">
    <w:name w:val="Κείμενο σχολίου Char"/>
    <w:rsid w:val="00A44555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A44555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A44555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A44555"/>
    <w:rPr>
      <w:vertAlign w:val="superscript"/>
    </w:rPr>
  </w:style>
  <w:style w:type="character" w:customStyle="1" w:styleId="WW-EndnoteReference3">
    <w:name w:val="WW-Endnote Reference3"/>
    <w:rsid w:val="00A44555"/>
    <w:rPr>
      <w:vertAlign w:val="superscript"/>
    </w:rPr>
  </w:style>
  <w:style w:type="character" w:customStyle="1" w:styleId="WW-FootnoteReference4">
    <w:name w:val="WW-Footnote Reference4"/>
    <w:rsid w:val="00A44555"/>
    <w:rPr>
      <w:vertAlign w:val="superscript"/>
    </w:rPr>
  </w:style>
  <w:style w:type="character" w:customStyle="1" w:styleId="WW-EndnoteReference4">
    <w:name w:val="WW-Endnote Reference4"/>
    <w:rsid w:val="00A44555"/>
    <w:rPr>
      <w:vertAlign w:val="superscript"/>
    </w:rPr>
  </w:style>
  <w:style w:type="character" w:customStyle="1" w:styleId="WW-FootnoteReference5">
    <w:name w:val="WW-Footnote Reference5"/>
    <w:rsid w:val="00A44555"/>
    <w:rPr>
      <w:vertAlign w:val="superscript"/>
    </w:rPr>
  </w:style>
  <w:style w:type="character" w:customStyle="1" w:styleId="WW-EndnoteReference5">
    <w:name w:val="WW-Endnote Reference5"/>
    <w:rsid w:val="00A44555"/>
    <w:rPr>
      <w:vertAlign w:val="superscript"/>
    </w:rPr>
  </w:style>
  <w:style w:type="character" w:customStyle="1" w:styleId="WW-FootnoteReference6">
    <w:name w:val="WW-Footnote Reference6"/>
    <w:rsid w:val="00A44555"/>
    <w:rPr>
      <w:vertAlign w:val="superscript"/>
    </w:rPr>
  </w:style>
  <w:style w:type="character" w:styleId="FollowedHyperlink">
    <w:name w:val="FollowedHyperlink"/>
    <w:rsid w:val="00A44555"/>
    <w:rPr>
      <w:color w:val="800000"/>
      <w:u w:val="single"/>
    </w:rPr>
  </w:style>
  <w:style w:type="character" w:customStyle="1" w:styleId="WW-EndnoteReference6">
    <w:name w:val="WW-Endnote Reference6"/>
    <w:rsid w:val="00A44555"/>
    <w:rPr>
      <w:vertAlign w:val="superscript"/>
    </w:rPr>
  </w:style>
  <w:style w:type="character" w:customStyle="1" w:styleId="WW-FootnoteReference7">
    <w:name w:val="WW-Footnote Reference7"/>
    <w:rsid w:val="00A44555"/>
    <w:rPr>
      <w:vertAlign w:val="superscript"/>
    </w:rPr>
  </w:style>
  <w:style w:type="character" w:customStyle="1" w:styleId="WW-EndnoteReference7">
    <w:name w:val="WW-Endnote Reference7"/>
    <w:rsid w:val="00A44555"/>
    <w:rPr>
      <w:vertAlign w:val="superscript"/>
    </w:rPr>
  </w:style>
  <w:style w:type="character" w:customStyle="1" w:styleId="WW-FootnoteReference8">
    <w:name w:val="WW-Footnote Reference8"/>
    <w:rsid w:val="00A44555"/>
    <w:rPr>
      <w:vertAlign w:val="superscript"/>
    </w:rPr>
  </w:style>
  <w:style w:type="character" w:customStyle="1" w:styleId="WW-EndnoteReference8">
    <w:name w:val="WW-Endnote Reference8"/>
    <w:rsid w:val="00A44555"/>
    <w:rPr>
      <w:vertAlign w:val="superscript"/>
    </w:rPr>
  </w:style>
  <w:style w:type="character" w:customStyle="1" w:styleId="WW-FootnoteReference9">
    <w:name w:val="WW-Footnote Reference9"/>
    <w:rsid w:val="00A44555"/>
    <w:rPr>
      <w:vertAlign w:val="superscript"/>
    </w:rPr>
  </w:style>
  <w:style w:type="character" w:customStyle="1" w:styleId="WW-EndnoteReference9">
    <w:name w:val="WW-Endnote Reference9"/>
    <w:rsid w:val="00A44555"/>
    <w:rPr>
      <w:vertAlign w:val="superscript"/>
    </w:rPr>
  </w:style>
  <w:style w:type="character" w:customStyle="1" w:styleId="WW-FootnoteReference10">
    <w:name w:val="WW-Footnote Reference10"/>
    <w:rsid w:val="00A44555"/>
    <w:rPr>
      <w:vertAlign w:val="superscript"/>
    </w:rPr>
  </w:style>
  <w:style w:type="character" w:customStyle="1" w:styleId="WW-EndnoteReference10">
    <w:name w:val="WW-Endnote Reference10"/>
    <w:rsid w:val="00A44555"/>
    <w:rPr>
      <w:vertAlign w:val="superscript"/>
    </w:rPr>
  </w:style>
  <w:style w:type="character" w:customStyle="1" w:styleId="WW-FootnoteReference11">
    <w:name w:val="WW-Footnote Reference11"/>
    <w:rsid w:val="00A44555"/>
    <w:rPr>
      <w:vertAlign w:val="superscript"/>
    </w:rPr>
  </w:style>
  <w:style w:type="character" w:customStyle="1" w:styleId="WW-EndnoteReference11">
    <w:name w:val="WW-Endnote Reference11"/>
    <w:rsid w:val="00A44555"/>
    <w:rPr>
      <w:vertAlign w:val="superscript"/>
    </w:rPr>
  </w:style>
  <w:style w:type="character" w:customStyle="1" w:styleId="WW-FootnoteReference12">
    <w:name w:val="WW-Footnote Reference12"/>
    <w:rsid w:val="00A44555"/>
    <w:rPr>
      <w:vertAlign w:val="superscript"/>
    </w:rPr>
  </w:style>
  <w:style w:type="character" w:customStyle="1" w:styleId="WW-EndnoteReference12">
    <w:name w:val="WW-Endnote Reference12"/>
    <w:rsid w:val="00A44555"/>
    <w:rPr>
      <w:vertAlign w:val="superscript"/>
    </w:rPr>
  </w:style>
  <w:style w:type="character" w:customStyle="1" w:styleId="WW-FootnoteReference13">
    <w:name w:val="WW-Footnote Reference13"/>
    <w:rsid w:val="00A44555"/>
    <w:rPr>
      <w:vertAlign w:val="superscript"/>
    </w:rPr>
  </w:style>
  <w:style w:type="character" w:customStyle="1" w:styleId="WW-EndnoteReference13">
    <w:name w:val="WW-Endnote Reference13"/>
    <w:rsid w:val="00A44555"/>
    <w:rPr>
      <w:vertAlign w:val="superscript"/>
    </w:rPr>
  </w:style>
  <w:style w:type="character" w:styleId="FootnoteReference">
    <w:name w:val="footnote reference"/>
    <w:rsid w:val="00A44555"/>
    <w:rPr>
      <w:vertAlign w:val="superscript"/>
    </w:rPr>
  </w:style>
  <w:style w:type="character" w:styleId="EndnoteReference">
    <w:name w:val="endnote reference"/>
    <w:rsid w:val="00A44555"/>
    <w:rPr>
      <w:vertAlign w:val="superscript"/>
    </w:rPr>
  </w:style>
  <w:style w:type="character" w:customStyle="1" w:styleId="20">
    <w:name w:val="Παραπομπή υποσημείωσης2"/>
    <w:rsid w:val="00A44555"/>
    <w:rPr>
      <w:vertAlign w:val="superscript"/>
    </w:rPr>
  </w:style>
  <w:style w:type="character" w:customStyle="1" w:styleId="21">
    <w:name w:val="Παραπομπή σημείωσης τέλους2"/>
    <w:rsid w:val="00A44555"/>
    <w:rPr>
      <w:vertAlign w:val="superscript"/>
    </w:rPr>
  </w:style>
  <w:style w:type="character" w:customStyle="1" w:styleId="WW-FootnoteReference14">
    <w:name w:val="WW-Footnote Reference14"/>
    <w:rsid w:val="00A44555"/>
    <w:rPr>
      <w:vertAlign w:val="superscript"/>
    </w:rPr>
  </w:style>
  <w:style w:type="character" w:customStyle="1" w:styleId="WW-EndnoteReference14">
    <w:name w:val="WW-Endnote Reference14"/>
    <w:rsid w:val="00A44555"/>
    <w:rPr>
      <w:vertAlign w:val="superscript"/>
    </w:rPr>
  </w:style>
  <w:style w:type="character" w:customStyle="1" w:styleId="WW-FootnoteReference15">
    <w:name w:val="WW-Footnote Reference15"/>
    <w:rsid w:val="00A44555"/>
    <w:rPr>
      <w:vertAlign w:val="superscript"/>
    </w:rPr>
  </w:style>
  <w:style w:type="character" w:customStyle="1" w:styleId="WW-EndnoteReference15">
    <w:name w:val="WW-Endnote Reference15"/>
    <w:rsid w:val="00A44555"/>
    <w:rPr>
      <w:vertAlign w:val="superscript"/>
    </w:rPr>
  </w:style>
  <w:style w:type="character" w:customStyle="1" w:styleId="WW-FootnoteReference16">
    <w:name w:val="WW-Footnote Reference16"/>
    <w:rsid w:val="00A44555"/>
    <w:rPr>
      <w:vertAlign w:val="superscript"/>
    </w:rPr>
  </w:style>
  <w:style w:type="character" w:customStyle="1" w:styleId="WW-EndnoteReference16">
    <w:name w:val="WW-Endnote Reference16"/>
    <w:rsid w:val="00A44555"/>
    <w:rPr>
      <w:vertAlign w:val="superscript"/>
    </w:rPr>
  </w:style>
  <w:style w:type="character" w:customStyle="1" w:styleId="WW-FootnoteReference17">
    <w:name w:val="WW-Footnote Reference17"/>
    <w:rsid w:val="00A44555"/>
    <w:rPr>
      <w:vertAlign w:val="superscript"/>
    </w:rPr>
  </w:style>
  <w:style w:type="character" w:customStyle="1" w:styleId="WW-EndnoteReference17">
    <w:name w:val="WW-Endnote Reference17"/>
    <w:rsid w:val="00A44555"/>
    <w:rPr>
      <w:vertAlign w:val="superscript"/>
    </w:rPr>
  </w:style>
  <w:style w:type="character" w:customStyle="1" w:styleId="30">
    <w:name w:val="Παραπομπή υποσημείωσης3"/>
    <w:rsid w:val="00A44555"/>
    <w:rPr>
      <w:vertAlign w:val="superscript"/>
    </w:rPr>
  </w:style>
  <w:style w:type="character" w:customStyle="1" w:styleId="31">
    <w:name w:val="Παραπομπή σημείωσης τέλους3"/>
    <w:rsid w:val="00A44555"/>
    <w:rPr>
      <w:vertAlign w:val="superscript"/>
    </w:rPr>
  </w:style>
  <w:style w:type="character" w:customStyle="1" w:styleId="WW-FootnoteReference18">
    <w:name w:val="WW-Footnote Reference18"/>
    <w:rsid w:val="00A44555"/>
    <w:rPr>
      <w:vertAlign w:val="superscript"/>
    </w:rPr>
  </w:style>
  <w:style w:type="character" w:customStyle="1" w:styleId="WW-EndnoteReference18">
    <w:name w:val="WW-Endnote Reference18"/>
    <w:rsid w:val="00A44555"/>
    <w:rPr>
      <w:vertAlign w:val="superscript"/>
    </w:rPr>
  </w:style>
  <w:style w:type="character" w:customStyle="1" w:styleId="WW-FootnoteReference19">
    <w:name w:val="WW-Footnote Reference19"/>
    <w:rsid w:val="00A44555"/>
    <w:rPr>
      <w:vertAlign w:val="superscript"/>
    </w:rPr>
  </w:style>
  <w:style w:type="character" w:customStyle="1" w:styleId="WW-EndnoteReference19">
    <w:name w:val="WW-Endnote Reference19"/>
    <w:rsid w:val="00A44555"/>
    <w:rPr>
      <w:vertAlign w:val="superscript"/>
    </w:rPr>
  </w:style>
  <w:style w:type="character" w:customStyle="1" w:styleId="WW-FootnoteReference20">
    <w:name w:val="WW-Footnote Reference20"/>
    <w:rsid w:val="00A44555"/>
    <w:rPr>
      <w:vertAlign w:val="superscript"/>
    </w:rPr>
  </w:style>
  <w:style w:type="character" w:customStyle="1" w:styleId="WW-EndnoteReference20">
    <w:name w:val="WW-Endnote Reference20"/>
    <w:rsid w:val="00A44555"/>
    <w:rPr>
      <w:vertAlign w:val="superscript"/>
    </w:rPr>
  </w:style>
  <w:style w:type="character" w:customStyle="1" w:styleId="a4">
    <w:name w:val="Σύνδεση ευρετηρίου"/>
    <w:rsid w:val="00A44555"/>
  </w:style>
  <w:style w:type="paragraph" w:customStyle="1" w:styleId="a5">
    <w:name w:val="Επικεφαλίδα"/>
    <w:basedOn w:val="Normal"/>
    <w:next w:val="BodyText"/>
    <w:rsid w:val="00A44555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A44555"/>
    <w:pPr>
      <w:spacing w:after="240"/>
    </w:pPr>
  </w:style>
  <w:style w:type="paragraph" w:styleId="List">
    <w:name w:val="List"/>
    <w:basedOn w:val="BodyText"/>
    <w:rsid w:val="00A44555"/>
    <w:rPr>
      <w:rFonts w:cs="Mangal"/>
    </w:rPr>
  </w:style>
  <w:style w:type="paragraph" w:styleId="Caption">
    <w:name w:val="caption"/>
    <w:basedOn w:val="Normal"/>
    <w:qFormat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a6">
    <w:name w:val="Ευρετήριο"/>
    <w:basedOn w:val="Normal"/>
    <w:rsid w:val="00A44555"/>
    <w:pPr>
      <w:suppressLineNumbers/>
    </w:pPr>
    <w:rPr>
      <w:rFonts w:cs="Mangal"/>
    </w:rPr>
  </w:style>
  <w:style w:type="paragraph" w:customStyle="1" w:styleId="WW-Caption">
    <w:name w:val="WW-Caption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32">
    <w:name w:val="Λεζάντα3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22">
    <w:name w:val="Λεζάντα2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13">
    <w:name w:val="Λεζάντα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Normal"/>
    <w:rsid w:val="00A44555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styleId="Date">
    <w:name w:val="Date"/>
    <w:basedOn w:val="Normal"/>
    <w:next w:val="Normal"/>
    <w:rsid w:val="00A44555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Heading1"/>
    <w:rsid w:val="00A44555"/>
  </w:style>
  <w:style w:type="paragraph" w:customStyle="1" w:styleId="inserttext">
    <w:name w:val="insert text"/>
    <w:basedOn w:val="Normal"/>
    <w:rsid w:val="00A44555"/>
    <w:pPr>
      <w:spacing w:after="100"/>
      <w:ind w:left="794"/>
    </w:pPr>
    <w:rPr>
      <w:rFonts w:eastAsia="MS Mincho"/>
      <w:lang w:val="en-US" w:eastAsia="ja-JP"/>
    </w:rPr>
  </w:style>
  <w:style w:type="paragraph" w:styleId="Footer">
    <w:name w:val="footer"/>
    <w:basedOn w:val="Normal"/>
    <w:link w:val="FooterChar1"/>
    <w:rsid w:val="00A44555"/>
    <w:pPr>
      <w:spacing w:after="100"/>
    </w:pPr>
    <w:rPr>
      <w:rFonts w:eastAsia="MS Mincho" w:cs="Times New Roman"/>
      <w:lang w:val="en-US" w:eastAsia="ja-JP"/>
    </w:rPr>
  </w:style>
  <w:style w:type="paragraph" w:styleId="Header">
    <w:name w:val="header"/>
    <w:aliases w:val="hd"/>
    <w:basedOn w:val="Normal"/>
    <w:link w:val="HeaderChar1"/>
    <w:rsid w:val="00A44555"/>
    <w:rPr>
      <w:rFonts w:cs="Times New Roman"/>
    </w:rPr>
  </w:style>
  <w:style w:type="paragraph" w:styleId="BalloonText">
    <w:name w:val="Balloon Text"/>
    <w:basedOn w:val="Normal"/>
    <w:rsid w:val="00A44555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sid w:val="00A4455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A44555"/>
    <w:rPr>
      <w:b/>
      <w:bCs/>
    </w:rPr>
  </w:style>
  <w:style w:type="paragraph" w:styleId="Revision">
    <w:name w:val="Revision"/>
    <w:rsid w:val="00A44555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Normal"/>
    <w:rsid w:val="00A44555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34"/>
    <w:qFormat/>
    <w:rsid w:val="00A44555"/>
    <w:pPr>
      <w:spacing w:after="200"/>
      <w:ind w:left="720"/>
      <w:contextualSpacing/>
    </w:pPr>
  </w:style>
  <w:style w:type="paragraph" w:styleId="FootnoteText">
    <w:name w:val="footnote text"/>
    <w:basedOn w:val="Normal"/>
    <w:rsid w:val="00A44555"/>
    <w:pPr>
      <w:spacing w:after="0"/>
      <w:ind w:left="425" w:hanging="425"/>
    </w:pPr>
    <w:rPr>
      <w:sz w:val="18"/>
      <w:szCs w:val="20"/>
      <w:lang w:val="en-IE"/>
    </w:rPr>
  </w:style>
  <w:style w:type="paragraph" w:styleId="TOC1">
    <w:name w:val="toc 1"/>
    <w:basedOn w:val="Normal"/>
    <w:next w:val="Normal"/>
    <w:uiPriority w:val="39"/>
    <w:rsid w:val="00A44555"/>
    <w:pPr>
      <w:spacing w:before="120"/>
      <w:jc w:val="left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uiPriority w:val="39"/>
    <w:rsid w:val="00A44555"/>
    <w:pPr>
      <w:spacing w:after="0"/>
      <w:ind w:left="220"/>
      <w:jc w:val="left"/>
    </w:pPr>
    <w:rPr>
      <w:smallCaps/>
      <w:sz w:val="20"/>
      <w:szCs w:val="20"/>
    </w:rPr>
  </w:style>
  <w:style w:type="paragraph" w:styleId="TOC3">
    <w:name w:val="toc 3"/>
    <w:basedOn w:val="Normal"/>
    <w:next w:val="Normal"/>
    <w:uiPriority w:val="39"/>
    <w:rsid w:val="00A44555"/>
    <w:pPr>
      <w:spacing w:after="0"/>
      <w:ind w:left="440"/>
      <w:jc w:val="left"/>
    </w:pPr>
    <w:rPr>
      <w:i/>
      <w:iCs/>
      <w:sz w:val="20"/>
      <w:szCs w:val="20"/>
    </w:rPr>
  </w:style>
  <w:style w:type="paragraph" w:styleId="TOC4">
    <w:name w:val="toc 4"/>
    <w:basedOn w:val="Normal"/>
    <w:next w:val="Normal"/>
    <w:uiPriority w:val="39"/>
    <w:rsid w:val="00A44555"/>
    <w:pPr>
      <w:spacing w:after="0"/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rsid w:val="00A44555"/>
    <w:pPr>
      <w:spacing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rsid w:val="00A44555"/>
    <w:pPr>
      <w:spacing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rsid w:val="00A44555"/>
    <w:pPr>
      <w:spacing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rsid w:val="00A44555"/>
    <w:pPr>
      <w:spacing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rsid w:val="00A44555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A44555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"/>
    <w:rsid w:val="00A44555"/>
    <w:rPr>
      <w:rFonts w:ascii="Calibri" w:hAnsi="Calibri" w:cs="Calibri"/>
      <w:lang w:val="el-GR"/>
    </w:rPr>
  </w:style>
  <w:style w:type="paragraph" w:styleId="EndnoteText">
    <w:name w:val="endnote text"/>
    <w:basedOn w:val="Normal"/>
    <w:rsid w:val="00A44555"/>
    <w:rPr>
      <w:sz w:val="20"/>
      <w:szCs w:val="20"/>
    </w:rPr>
  </w:style>
  <w:style w:type="paragraph" w:customStyle="1" w:styleId="Default">
    <w:name w:val="Default"/>
    <w:rsid w:val="00A44555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7">
    <w:name w:val="Προμορφοποιημένο κείμενο"/>
    <w:basedOn w:val="Normal"/>
    <w:rsid w:val="00A44555"/>
  </w:style>
  <w:style w:type="paragraph" w:styleId="BodyTextIndent">
    <w:name w:val="Body Text Indent"/>
    <w:basedOn w:val="Normal"/>
    <w:rsid w:val="00A44555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Normal"/>
    <w:rsid w:val="00A44555"/>
    <w:pPr>
      <w:spacing w:after="60"/>
    </w:pPr>
    <w:rPr>
      <w:lang w:val="el-GR"/>
    </w:rPr>
  </w:style>
  <w:style w:type="paragraph" w:customStyle="1" w:styleId="foothanging">
    <w:name w:val="foot_hanging"/>
    <w:basedOn w:val="FootnoteText"/>
    <w:rsid w:val="00A44555"/>
    <w:pPr>
      <w:ind w:left="426" w:hanging="426"/>
    </w:pPr>
    <w:rPr>
      <w:szCs w:val="18"/>
    </w:rPr>
  </w:style>
  <w:style w:type="paragraph" w:styleId="HTMLPreformatted">
    <w:name w:val="HTML Preformatted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A4455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BodyTextIndent3">
    <w:name w:val="Body Text Indent 3"/>
    <w:basedOn w:val="Normal"/>
    <w:rsid w:val="00A44555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NoSpacing">
    <w:name w:val="No Spacing"/>
    <w:qFormat/>
    <w:rsid w:val="00A44555"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8">
    <w:name w:val="Περιεχόμενα πίνακα"/>
    <w:basedOn w:val="Normal"/>
    <w:rsid w:val="00A44555"/>
    <w:pPr>
      <w:suppressLineNumbers/>
    </w:pPr>
  </w:style>
  <w:style w:type="paragraph" w:customStyle="1" w:styleId="a9">
    <w:name w:val="Επικεφαλίδα πίνακα"/>
    <w:basedOn w:val="a8"/>
    <w:rsid w:val="00A44555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A44555"/>
  </w:style>
  <w:style w:type="paragraph" w:customStyle="1" w:styleId="Standard">
    <w:name w:val="Standard"/>
    <w:rsid w:val="00A44555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44555"/>
    <w:pPr>
      <w:spacing w:after="120"/>
    </w:pPr>
  </w:style>
  <w:style w:type="paragraph" w:customStyle="1" w:styleId="Footnote">
    <w:name w:val="Footnote"/>
    <w:basedOn w:val="Standard"/>
    <w:rsid w:val="00A44555"/>
    <w:pPr>
      <w:suppressLineNumbers/>
      <w:ind w:left="283" w:hanging="283"/>
    </w:pPr>
    <w:rPr>
      <w:sz w:val="20"/>
      <w:szCs w:val="20"/>
    </w:rPr>
  </w:style>
  <w:style w:type="paragraph" w:styleId="BodyText3">
    <w:name w:val="Body Text 3"/>
    <w:basedOn w:val="Normal"/>
    <w:rsid w:val="00A44555"/>
    <w:rPr>
      <w:sz w:val="16"/>
      <w:szCs w:val="16"/>
    </w:rPr>
  </w:style>
  <w:style w:type="paragraph" w:customStyle="1" w:styleId="fooot">
    <w:name w:val="fooot"/>
    <w:basedOn w:val="footers"/>
    <w:rsid w:val="00A44555"/>
  </w:style>
  <w:style w:type="paragraph" w:customStyle="1" w:styleId="14">
    <w:name w:val="Κείμενο πλαισίου1"/>
    <w:basedOn w:val="Normal"/>
    <w:rsid w:val="00A44555"/>
    <w:pPr>
      <w:spacing w:after="0"/>
    </w:pPr>
    <w:rPr>
      <w:rFonts w:ascii="Tahoma" w:hAnsi="Tahoma" w:cs="Tahoma"/>
      <w:sz w:val="16"/>
      <w:szCs w:val="16"/>
    </w:rPr>
  </w:style>
  <w:style w:type="paragraph" w:customStyle="1" w:styleId="15">
    <w:name w:val="Κείμενο σχολίου1"/>
    <w:basedOn w:val="Normal"/>
    <w:rsid w:val="00A44555"/>
    <w:rPr>
      <w:sz w:val="20"/>
      <w:szCs w:val="20"/>
    </w:rPr>
  </w:style>
  <w:style w:type="paragraph" w:customStyle="1" w:styleId="16">
    <w:name w:val="Θέμα σχολίου1"/>
    <w:basedOn w:val="15"/>
    <w:next w:val="15"/>
    <w:rsid w:val="00A44555"/>
    <w:rPr>
      <w:b/>
      <w:bCs/>
    </w:rPr>
  </w:style>
  <w:style w:type="paragraph" w:customStyle="1" w:styleId="-HTML1">
    <w:name w:val="Προ-διαμορφωμένο HTML1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7">
    <w:name w:val="Αναθεώρηση1"/>
    <w:rsid w:val="00A44555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ListBullet2">
    <w:name w:val="List Bullet 2"/>
    <w:basedOn w:val="Normal"/>
    <w:rsid w:val="00A44555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6"/>
    <w:rsid w:val="00A44555"/>
    <w:pPr>
      <w:tabs>
        <w:tab w:val="right" w:leader="dot" w:pos="7091"/>
      </w:tabs>
      <w:ind w:left="2547"/>
    </w:pPr>
  </w:style>
  <w:style w:type="paragraph" w:customStyle="1" w:styleId="aa">
    <w:name w:val="Οριζόντια γραμμή"/>
    <w:basedOn w:val="Normal"/>
    <w:next w:val="BodyText"/>
    <w:rsid w:val="00A4455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HeaderChar1">
    <w:name w:val="Header Char1"/>
    <w:aliases w:val="hd Char"/>
    <w:link w:val="Header"/>
    <w:rsid w:val="00937B36"/>
    <w:rPr>
      <w:rFonts w:ascii="Calibri" w:hAnsi="Calibri" w:cs="Calibri"/>
      <w:sz w:val="22"/>
      <w:szCs w:val="24"/>
      <w:lang w:val="en-GB" w:eastAsia="zh-CN"/>
    </w:rPr>
  </w:style>
  <w:style w:type="paragraph" w:customStyle="1" w:styleId="18">
    <w:name w:val="Βασικό1"/>
    <w:rsid w:val="00937B36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customStyle="1" w:styleId="Bodytext46">
    <w:name w:val="Body text (46)"/>
    <w:rsid w:val="00937B3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 w:eastAsia="el-GR" w:bidi="el-GR"/>
    </w:rPr>
  </w:style>
  <w:style w:type="character" w:customStyle="1" w:styleId="Bodytext2">
    <w:name w:val="Body text (2)_"/>
    <w:link w:val="Bodytext20"/>
    <w:rsid w:val="00E37D0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37D05"/>
    <w:pPr>
      <w:widowControl w:val="0"/>
      <w:shd w:val="clear" w:color="auto" w:fill="FFFFFF"/>
      <w:suppressAutoHyphens w:val="0"/>
      <w:spacing w:before="240" w:after="0" w:line="396" w:lineRule="exact"/>
      <w:ind w:hanging="731"/>
    </w:pPr>
    <w:rPr>
      <w:rFonts w:ascii="Arial" w:eastAsia="Arial" w:hAnsi="Arial" w:cs="Times New Roman"/>
      <w:sz w:val="20"/>
      <w:szCs w:val="20"/>
    </w:rPr>
  </w:style>
  <w:style w:type="character" w:customStyle="1" w:styleId="DeltaViewInsertion">
    <w:name w:val="DeltaView Insertion"/>
    <w:rsid w:val="00736234"/>
    <w:rPr>
      <w:b/>
      <w:i/>
      <w:spacing w:val="0"/>
      <w:lang w:val="el-GR"/>
    </w:rPr>
  </w:style>
  <w:style w:type="character" w:customStyle="1" w:styleId="NormalBoldChar">
    <w:name w:val="NormalBold Char"/>
    <w:rsid w:val="0073623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Normal"/>
    <w:next w:val="Normal"/>
    <w:rsid w:val="00736234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Normal"/>
    <w:next w:val="Heading1"/>
    <w:rsid w:val="00736234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paragraph" w:customStyle="1" w:styleId="Bulletn">
    <w:name w:val="Bulletn"/>
    <w:basedOn w:val="Normal"/>
    <w:rsid w:val="00464687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before="120" w:after="0" w:line="300" w:lineRule="atLeast"/>
      <w:textAlignment w:val="baseline"/>
    </w:pPr>
    <w:rPr>
      <w:rFonts w:ascii="Times New Roman" w:hAnsi="Times New Roman" w:cs="Times New Roman"/>
      <w:iCs/>
      <w:sz w:val="24"/>
      <w:szCs w:val="20"/>
      <w:lang w:val="el-GR" w:eastAsia="en-US"/>
    </w:rPr>
  </w:style>
  <w:style w:type="character" w:customStyle="1" w:styleId="33">
    <w:name w:val="Σώμα κειμένου (3)_"/>
    <w:link w:val="34"/>
    <w:rsid w:val="00417CCF"/>
    <w:rPr>
      <w:rFonts w:ascii="Calibri" w:eastAsia="Calibri" w:hAnsi="Calibri" w:cs="Calibri"/>
      <w:b/>
      <w:bCs/>
      <w:shd w:val="clear" w:color="auto" w:fill="FFFFFF"/>
    </w:rPr>
  </w:style>
  <w:style w:type="character" w:customStyle="1" w:styleId="23">
    <w:name w:val="Σώμα κειμένου (2)_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">
    <w:name w:val="Σώμα κειμένου (2) + 10 στ.;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311">
    <w:name w:val="Σώμα κειμένου (3) + 11 στ.;Χωρίς 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ab">
    <w:name w:val="Κεφαλίδα ή υποσέλιδο_"/>
    <w:link w:val="ac"/>
    <w:rsid w:val="00417CCF"/>
    <w:rPr>
      <w:rFonts w:ascii="Calibri" w:eastAsia="Calibri" w:hAnsi="Calibri" w:cs="Calibri"/>
      <w:shd w:val="clear" w:color="auto" w:fill="FFFFFF"/>
    </w:rPr>
  </w:style>
  <w:style w:type="character" w:customStyle="1" w:styleId="24">
    <w:name w:val="Σώμα κειμένου (2)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paragraph" w:customStyle="1" w:styleId="34">
    <w:name w:val="Σώμα κειμένου (3)"/>
    <w:basedOn w:val="Normal"/>
    <w:link w:val="33"/>
    <w:rsid w:val="00417CCF"/>
    <w:pPr>
      <w:widowControl w:val="0"/>
      <w:shd w:val="clear" w:color="auto" w:fill="FFFFFF"/>
      <w:suppressAutoHyphens w:val="0"/>
      <w:spacing w:before="60" w:after="180" w:line="0" w:lineRule="atLeast"/>
      <w:ind w:hanging="140"/>
    </w:pPr>
    <w:rPr>
      <w:rFonts w:eastAsia="Calibri" w:cs="Times New Roman"/>
      <w:b/>
      <w:bCs/>
      <w:sz w:val="20"/>
      <w:szCs w:val="20"/>
    </w:rPr>
  </w:style>
  <w:style w:type="paragraph" w:customStyle="1" w:styleId="ac">
    <w:name w:val="Κεφαλίδα ή υποσέλιδο"/>
    <w:basedOn w:val="Normal"/>
    <w:link w:val="ab"/>
    <w:rsid w:val="00417CCF"/>
    <w:pPr>
      <w:widowControl w:val="0"/>
      <w:shd w:val="clear" w:color="auto" w:fill="FFFFFF"/>
      <w:suppressAutoHyphens w:val="0"/>
      <w:spacing w:after="0" w:line="0" w:lineRule="atLeast"/>
      <w:jc w:val="left"/>
    </w:pPr>
    <w:rPr>
      <w:rFonts w:eastAsia="Calibri" w:cs="Times New Roman"/>
      <w:sz w:val="20"/>
      <w:szCs w:val="20"/>
    </w:rPr>
  </w:style>
  <w:style w:type="character" w:customStyle="1" w:styleId="FontStyle90">
    <w:name w:val="Font Style90"/>
    <w:uiPriority w:val="99"/>
    <w:rsid w:val="00D516D7"/>
    <w:rPr>
      <w:rFonts w:ascii="Arial" w:hAnsi="Arial" w:cs="Arial"/>
      <w:sz w:val="22"/>
      <w:szCs w:val="22"/>
    </w:rPr>
  </w:style>
  <w:style w:type="paragraph" w:styleId="Subtitle">
    <w:name w:val="Subtitle"/>
    <w:basedOn w:val="Normal"/>
    <w:link w:val="SubtitleChar"/>
    <w:qFormat/>
    <w:rsid w:val="00887DDB"/>
    <w:pPr>
      <w:suppressAutoHyphens w:val="0"/>
      <w:spacing w:after="0"/>
    </w:pPr>
    <w:rPr>
      <w:rFonts w:ascii="Times New Roman" w:hAnsi="Times New Roman" w:cs="Times New Roman"/>
      <w:b/>
      <w:bCs/>
      <w:sz w:val="24"/>
      <w:u w:val="single"/>
    </w:rPr>
  </w:style>
  <w:style w:type="character" w:customStyle="1" w:styleId="SubtitleChar">
    <w:name w:val="Subtitle Char"/>
    <w:link w:val="Subtitle"/>
    <w:rsid w:val="00887DDB"/>
    <w:rPr>
      <w:b/>
      <w:bCs/>
      <w:sz w:val="24"/>
      <w:szCs w:val="24"/>
      <w:u w:val="single"/>
    </w:rPr>
  </w:style>
  <w:style w:type="paragraph" w:styleId="List2">
    <w:name w:val="List 2"/>
    <w:basedOn w:val="Normal"/>
    <w:uiPriority w:val="99"/>
    <w:semiHidden/>
    <w:unhideWhenUsed/>
    <w:rsid w:val="009B56E6"/>
    <w:pPr>
      <w:ind w:left="566" w:hanging="283"/>
      <w:contextualSpacing/>
    </w:pPr>
  </w:style>
  <w:style w:type="paragraph" w:customStyle="1" w:styleId="312pt127">
    <w:name w:val="Α κείμενο 3 + 12 pt Πρώτη γραμμή:  127 εκ."/>
    <w:basedOn w:val="BodyText3"/>
    <w:rsid w:val="009B56E6"/>
    <w:pPr>
      <w:suppressAutoHyphens w:val="0"/>
      <w:spacing w:before="60" w:after="60"/>
      <w:ind w:firstLine="720"/>
    </w:pPr>
    <w:rPr>
      <w:rFonts w:ascii="Arial" w:hAnsi="Arial" w:cs="Arial"/>
      <w:sz w:val="24"/>
      <w:szCs w:val="24"/>
      <w:lang w:val="el-GR" w:eastAsia="el-GR"/>
    </w:rPr>
  </w:style>
  <w:style w:type="paragraph" w:customStyle="1" w:styleId="Char2">
    <w:name w:val="Char"/>
    <w:basedOn w:val="Normal"/>
    <w:rsid w:val="00205100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2143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lid-translation">
    <w:name w:val="tlid-translation"/>
    <w:basedOn w:val="DefaultParagraphFont"/>
    <w:rsid w:val="00D06E76"/>
  </w:style>
  <w:style w:type="character" w:customStyle="1" w:styleId="Heading3Char1">
    <w:name w:val="Heading 3 Char1"/>
    <w:link w:val="Heading3"/>
    <w:rsid w:val="00402A24"/>
    <w:rPr>
      <w:rFonts w:ascii="Arial" w:hAnsi="Arial"/>
      <w:b/>
      <w:bCs/>
      <w:sz w:val="22"/>
      <w:szCs w:val="26"/>
      <w:lang w:val="en-GB" w:eastAsia="zh-CN"/>
    </w:rPr>
  </w:style>
  <w:style w:type="character" w:customStyle="1" w:styleId="FooterChar1">
    <w:name w:val="Footer Char1"/>
    <w:link w:val="Footer"/>
    <w:rsid w:val="00402A24"/>
    <w:rPr>
      <w:rFonts w:ascii="Calibri" w:eastAsia="MS Mincho" w:hAnsi="Calibri" w:cs="Calibri"/>
      <w:sz w:val="22"/>
      <w:szCs w:val="24"/>
      <w:lang w:val="en-US" w:eastAsia="ja-JP"/>
    </w:rPr>
  </w:style>
  <w:style w:type="character" w:customStyle="1" w:styleId="fontstyle01">
    <w:name w:val="fontstyle01"/>
    <w:basedOn w:val="DefaultParagraphFont"/>
    <w:rsid w:val="00061A6C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5DBB7-8847-438E-B55C-35477FC7E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2692</CharactersWithSpaces>
  <SharedDoc>false</SharedDoc>
  <HLinks>
    <vt:vector size="468" baseType="variant">
      <vt:variant>
        <vt:i4>6094972</vt:i4>
      </vt:variant>
      <vt:variant>
        <vt:i4>441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1703951</vt:i4>
      </vt:variant>
      <vt:variant>
        <vt:i4>438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435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432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429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425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786436</vt:i4>
      </vt:variant>
      <vt:variant>
        <vt:i4>423</vt:i4>
      </vt:variant>
      <vt:variant>
        <vt:i4>0</vt:i4>
      </vt:variant>
      <vt:variant>
        <vt:i4>5</vt:i4>
      </vt:variant>
      <vt:variant>
        <vt:lpwstr>http://www.aigai.gr/</vt:lpwstr>
      </vt:variant>
      <vt:variant>
        <vt:lpwstr/>
      </vt:variant>
      <vt:variant>
        <vt:i4>6094939</vt:i4>
      </vt:variant>
      <vt:variant>
        <vt:i4>420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417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2031676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_Toc14903478</vt:lpwstr>
      </vt:variant>
      <vt:variant>
        <vt:i4>1048636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_Toc14903477</vt:lpwstr>
      </vt:variant>
      <vt:variant>
        <vt:i4>1114172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_Toc14903476</vt:lpwstr>
      </vt:variant>
      <vt:variant>
        <vt:i4>1179708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_Toc14903475</vt:lpwstr>
      </vt:variant>
      <vt:variant>
        <vt:i4>1245244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_Toc14903474</vt:lpwstr>
      </vt:variant>
      <vt:variant>
        <vt:i4>1310780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_Toc14903473</vt:lpwstr>
      </vt:variant>
      <vt:variant>
        <vt:i4>1376316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_Toc14903472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_Toc14903471</vt:lpwstr>
      </vt:variant>
      <vt:variant>
        <vt:i4>1507388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_Toc14903470</vt:lpwstr>
      </vt:variant>
      <vt:variant>
        <vt:i4>1966141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_Toc14903469</vt:lpwstr>
      </vt:variant>
      <vt:variant>
        <vt:i4>2031677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_Toc14903468</vt:lpwstr>
      </vt:variant>
      <vt:variant>
        <vt:i4>1048637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_Toc14903467</vt:lpwstr>
      </vt:variant>
      <vt:variant>
        <vt:i4>1114173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_Toc14903466</vt:lpwstr>
      </vt:variant>
      <vt:variant>
        <vt:i4>1179709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_Toc14903465</vt:lpwstr>
      </vt:variant>
      <vt:variant>
        <vt:i4>1245245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_Toc14903464</vt:lpwstr>
      </vt:variant>
      <vt:variant>
        <vt:i4>1310781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_Toc14903463</vt:lpwstr>
      </vt:variant>
      <vt:variant>
        <vt:i4>1376317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_Toc14903462</vt:lpwstr>
      </vt:variant>
      <vt:variant>
        <vt:i4>1441853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_Toc14903461</vt:lpwstr>
      </vt:variant>
      <vt:variant>
        <vt:i4>1507389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_Toc14903460</vt:lpwstr>
      </vt:variant>
      <vt:variant>
        <vt:i4>1966142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_Toc14903459</vt:lpwstr>
      </vt:variant>
      <vt:variant>
        <vt:i4>2031678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_Toc14903458</vt:lpwstr>
      </vt:variant>
      <vt:variant>
        <vt:i4>1048638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_Toc14903457</vt:lpwstr>
      </vt:variant>
      <vt:variant>
        <vt:i4>1114174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_Toc14903456</vt:lpwstr>
      </vt:variant>
      <vt:variant>
        <vt:i4>1179710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_Toc14903455</vt:lpwstr>
      </vt:variant>
      <vt:variant>
        <vt:i4>1245246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_Toc14903454</vt:lpwstr>
      </vt:variant>
      <vt:variant>
        <vt:i4>1310782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_Toc14903453</vt:lpwstr>
      </vt:variant>
      <vt:variant>
        <vt:i4>1376318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_Toc14903452</vt:lpwstr>
      </vt:variant>
      <vt:variant>
        <vt:i4>1441854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_Toc14903451</vt:lpwstr>
      </vt:variant>
      <vt:variant>
        <vt:i4>1507390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_Toc14903450</vt:lpwstr>
      </vt:variant>
      <vt:variant>
        <vt:i4>1966143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_Toc14903449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_Toc14903448</vt:lpwstr>
      </vt:variant>
      <vt:variant>
        <vt:i4>1048639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_Toc14903447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_Toc14903446</vt:lpwstr>
      </vt:variant>
      <vt:variant>
        <vt:i4>1179711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_Toc14903445</vt:lpwstr>
      </vt:variant>
      <vt:variant>
        <vt:i4>1245247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_Toc14903444</vt:lpwstr>
      </vt:variant>
      <vt:variant>
        <vt:i4>1310783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_Toc14903443</vt:lpwstr>
      </vt:variant>
      <vt:variant>
        <vt:i4>1376319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_Toc14903442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_Toc14903441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_Toc14903440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_Toc14903439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_Toc14903438</vt:lpwstr>
      </vt:variant>
      <vt:variant>
        <vt:i4>1048632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_Toc14903437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_Toc14903436</vt:lpwstr>
      </vt:variant>
      <vt:variant>
        <vt:i4>1179704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_Toc14903435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_Toc14903434</vt:lpwstr>
      </vt:variant>
      <vt:variant>
        <vt:i4>1310776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_Toc14903433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_Toc14903432</vt:lpwstr>
      </vt:variant>
      <vt:variant>
        <vt:i4>1441848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_Toc14903431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_Toc14903430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_Toc14903429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_Toc14903428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_Toc14903427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_Toc14903426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_Toc14903425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_Toc14903424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_Toc14903423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_Toc14903422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_Toc14903421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_Toc14903420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_Toc14903419</vt:lpwstr>
      </vt:variant>
      <vt:variant>
        <vt:i4>2031674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_Toc14903418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_Toc14903417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_Toc14903416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_Toc14903415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_Toc14903414</vt:lpwstr>
      </vt:variant>
      <vt:variant>
        <vt:i4>1310778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_Toc14903413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_Toc14903412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_Toc14903411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_Toc14903410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eaadhsy</dc:creator>
  <cp:lastModifiedBy>Παναγιώτης Πίνδος</cp:lastModifiedBy>
  <cp:revision>22</cp:revision>
  <cp:lastPrinted>2019-08-30T11:17:00Z</cp:lastPrinted>
  <dcterms:created xsi:type="dcterms:W3CDTF">2023-01-11T07:31:00Z</dcterms:created>
  <dcterms:modified xsi:type="dcterms:W3CDTF">2026-02-27T13:52:00Z</dcterms:modified>
</cp:coreProperties>
</file>