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144435A9" w:rsidR="00464687" w:rsidRPr="000C4284" w:rsidRDefault="007E400C" w:rsidP="007E400C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 w:rsidRPr="007E400C">
        <w:rPr>
          <w:lang w:val="el-GR"/>
        </w:rPr>
        <w:t>ΠΑΡΑΡΤΗΜΑ Ι</w:t>
      </w:r>
      <w:r>
        <w:rPr>
          <w:lang w:val="en-US"/>
        </w:rPr>
        <w:t>V</w:t>
      </w:r>
      <w:r w:rsidRPr="007E400C">
        <w:rPr>
          <w:lang w:val="el-GR"/>
        </w:rPr>
        <w:t xml:space="preserve"> </w:t>
      </w:r>
      <w:r>
        <w:rPr>
          <w:lang w:val="el-GR"/>
        </w:rPr>
        <w:t xml:space="preserve">-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Επ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ωνυμί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F71408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Ταχ. Διεύθυνση: Λα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έρτου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 xml:space="preserve"> 22, 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Πυλ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9E3B7A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0B44" w14:textId="74D2065D" w:rsidR="00C046A1" w:rsidRPr="00BE46BB" w:rsidRDefault="00C046A1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BE46BB">
              <w:rPr>
                <w:rFonts w:ascii="Arial" w:hAnsi="Arial" w:cs="Arial"/>
                <w:szCs w:val="22"/>
                <w:lang w:val="el-GR" w:eastAsia="en-US"/>
              </w:rPr>
              <w:t xml:space="preserve">Πράξη: </w:t>
            </w:r>
            <w:r w:rsidR="004D5141" w:rsidRPr="00BE46BB">
              <w:rPr>
                <w:rFonts w:ascii="Arial" w:hAnsi="Arial" w:cs="Arial"/>
                <w:szCs w:val="22"/>
                <w:lang w:val="el-GR" w:eastAsia="en-US"/>
              </w:rPr>
              <w:t>«</w:t>
            </w:r>
            <w:r w:rsidR="009E3B7A" w:rsidRPr="009E3B7A">
              <w:rPr>
                <w:rFonts w:ascii="Arial" w:hAnsi="Arial" w:cs="Arial"/>
                <w:szCs w:val="22"/>
                <w:lang w:val="el-GR" w:eastAsia="en-US"/>
              </w:rPr>
              <w:t>Νέα εγκατάσταση τηλεθέρμανσης και αποκατάσταση του Κελλιού Αγίου Νικολάου στην περιοχή Καψάλα (Καρυές) της Ι. Μονής Ιβήρων</w:t>
            </w:r>
            <w:r w:rsidR="00510F8E" w:rsidRPr="009E3B7A">
              <w:rPr>
                <w:rFonts w:ascii="Arial" w:hAnsi="Arial" w:cs="Arial"/>
                <w:szCs w:val="22"/>
                <w:lang w:val="el-GR" w:eastAsia="en-US"/>
              </w:rPr>
              <w:t>»</w:t>
            </w:r>
          </w:p>
        </w:tc>
      </w:tr>
      <w:tr w:rsidR="00C046A1" w:rsidRPr="009E3B7A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B7C5" w14:textId="0286FF87" w:rsidR="002534B5" w:rsidRPr="009E3B7A" w:rsidRDefault="00C95309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9E3B7A">
              <w:rPr>
                <w:rFonts w:ascii="Arial" w:hAnsi="Arial" w:cs="Arial"/>
                <w:szCs w:val="22"/>
                <w:lang w:val="el-GR" w:eastAsia="en-US"/>
              </w:rPr>
              <w:t>Υποέργο</w:t>
            </w:r>
            <w:r w:rsidR="009E3B7A" w:rsidRPr="009E3B7A">
              <w:rPr>
                <w:rFonts w:ascii="Arial" w:hAnsi="Arial" w:cs="Arial"/>
                <w:szCs w:val="22"/>
                <w:lang w:val="el-GR" w:eastAsia="en-US"/>
              </w:rPr>
              <w:t xml:space="preserve"> 11</w:t>
            </w:r>
            <w:r w:rsidR="00C046A1" w:rsidRPr="009E3B7A">
              <w:rPr>
                <w:rFonts w:ascii="Arial" w:hAnsi="Arial" w:cs="Arial"/>
                <w:szCs w:val="22"/>
                <w:lang w:val="el-GR" w:eastAsia="en-US"/>
              </w:rPr>
              <w:t>: «</w:t>
            </w:r>
            <w:r w:rsidR="009E3B7A" w:rsidRPr="009E3B7A">
              <w:rPr>
                <w:rFonts w:ascii="Arial" w:hAnsi="Arial" w:cs="Arial"/>
                <w:szCs w:val="22"/>
                <w:lang w:val="el-GR" w:eastAsia="en-US"/>
              </w:rPr>
              <w:t>ΠΡΟΜΗΘΕΙΑ ΚΑΙ ΕΓΚΑΤΑΣΤΑΣΗ ΜΕΤΑΛΛΙΚΩΝ ΚΑΤΑΣΚΕΥΩΝ του έργου Νέα εγκατάσταση τηλεθέρμανσης Ιεράς Μονής Ιβήρων</w:t>
            </w:r>
            <w:r w:rsidR="00DE488E" w:rsidRPr="009E3B7A">
              <w:rPr>
                <w:rFonts w:ascii="Arial" w:hAnsi="Arial" w:cs="Arial"/>
                <w:szCs w:val="22"/>
                <w:lang w:val="el-GR" w:eastAsia="en-US"/>
              </w:rPr>
              <w:t>»</w:t>
            </w:r>
          </w:p>
        </w:tc>
      </w:tr>
      <w:tr w:rsidR="002534B5" w:rsidRPr="009E3B7A" w14:paraId="40FA382D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EFE30" w14:textId="423F9184" w:rsidR="002534B5" w:rsidRPr="009E3B7A" w:rsidRDefault="009127F0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Cs w:val="22"/>
                <w:lang w:val="el-GR" w:eastAsia="en-US"/>
              </w:rPr>
            </w:pPr>
            <w:r w:rsidRPr="009E3B7A">
              <w:rPr>
                <w:rFonts w:ascii="Arial" w:hAnsi="Arial" w:cs="Arial"/>
                <w:szCs w:val="22"/>
                <w:lang w:val="el-GR" w:eastAsia="en-US"/>
              </w:rPr>
              <w:t>Αντικείμενο</w:t>
            </w:r>
            <w:r w:rsidR="002534B5" w:rsidRPr="009E3B7A">
              <w:rPr>
                <w:rFonts w:ascii="Arial" w:hAnsi="Arial" w:cs="Arial"/>
                <w:szCs w:val="22"/>
                <w:lang w:val="el-GR" w:eastAsia="en-US"/>
              </w:rPr>
              <w:t xml:space="preserve">: </w:t>
            </w:r>
            <w:r w:rsidR="00BE46BB" w:rsidRPr="009E3B7A">
              <w:rPr>
                <w:rFonts w:ascii="Arial" w:hAnsi="Arial" w:cs="Arial"/>
                <w:szCs w:val="22"/>
                <w:lang w:val="el-GR"/>
              </w:rPr>
              <w:t>Προμήθεια και Εγκατάσταση Μεταλλικών Κατασκευών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7704A6E7" w14:textId="77777777" w:rsidR="002534B5" w:rsidRDefault="002534B5" w:rsidP="002534B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Στον 1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πίνακα, σ</w:t>
      </w:r>
      <w:r w:rsidRPr="005A722C">
        <w:rPr>
          <w:rFonts w:ascii="Calibri" w:hAnsi="Calibri" w:cs="Calibri"/>
          <w:sz w:val="22"/>
          <w:szCs w:val="22"/>
          <w:lang w:val="el-GR"/>
        </w:rPr>
        <w:t xml:space="preserve">τη στήλη «Απάντηση» σημειώνεται η απάντηση του Διαγωνιζόμενου που έχει τη μορφή </w:t>
      </w:r>
      <w:r w:rsidRPr="005266EA">
        <w:rPr>
          <w:rFonts w:ascii="Calibri" w:hAnsi="Calibri" w:cs="Calibri"/>
          <w:b/>
          <w:bCs/>
          <w:sz w:val="22"/>
          <w:szCs w:val="22"/>
          <w:lang w:val="el-GR"/>
        </w:rPr>
        <w:t>ΝΑΙ</w:t>
      </w:r>
      <w:r w:rsidRPr="005A722C">
        <w:rPr>
          <w:rFonts w:ascii="Calibri" w:hAnsi="Calibri" w:cs="Calibri"/>
          <w:sz w:val="22"/>
          <w:szCs w:val="22"/>
          <w:lang w:val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</w:t>
      </w:r>
      <w:r>
        <w:rPr>
          <w:rFonts w:ascii="Calibri" w:hAnsi="Calibri" w:cs="Calibri"/>
          <w:sz w:val="22"/>
          <w:szCs w:val="22"/>
          <w:lang w:val="el-GR"/>
        </w:rPr>
        <w:t xml:space="preserve"> Αντίστοιχα, στον 2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 θα δοθούν οι σχετικές απαντήσεις.</w:t>
      </w:r>
    </w:p>
    <w:p w14:paraId="0883EAED" w14:textId="77777777" w:rsidR="002534B5" w:rsidRPr="005A722C" w:rsidRDefault="002534B5" w:rsidP="002534B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C7915D5" w14:textId="77777777" w:rsidR="002534B5" w:rsidRDefault="002534B5" w:rsidP="002534B5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9791" w:type="dxa"/>
        <w:jc w:val="center"/>
        <w:tblLook w:val="04A0" w:firstRow="1" w:lastRow="0" w:firstColumn="1" w:lastColumn="0" w:noHBand="0" w:noVBand="1"/>
      </w:tblPr>
      <w:tblGrid>
        <w:gridCol w:w="610"/>
        <w:gridCol w:w="7896"/>
        <w:gridCol w:w="1285"/>
      </w:tblGrid>
      <w:tr w:rsidR="002534B5" w:rsidRPr="00197A23" w14:paraId="27C387B6" w14:textId="77777777" w:rsidTr="007B7988">
        <w:trPr>
          <w:trHeight w:val="645"/>
          <w:jc w:val="center"/>
        </w:trPr>
        <w:tc>
          <w:tcPr>
            <w:tcW w:w="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C4776DA" w14:textId="77777777" w:rsidR="002534B5" w:rsidRPr="00197A23" w:rsidRDefault="002534B5" w:rsidP="007B7988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197A23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A7674E" w14:textId="77777777" w:rsidR="002534B5" w:rsidRPr="00197A23" w:rsidRDefault="002534B5" w:rsidP="007B7988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197A23">
              <w:rPr>
                <w:b/>
                <w:bCs/>
                <w:szCs w:val="22"/>
                <w:lang w:val="el-GR" w:eastAsia="el-GR"/>
              </w:rPr>
              <w:t xml:space="preserve">Απαίτηση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32FA91" w14:textId="77777777" w:rsidR="002534B5" w:rsidRPr="00197A23" w:rsidRDefault="002534B5" w:rsidP="007B7988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197A23"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2534B5" w:rsidRPr="009E3B7A" w14:paraId="26876D56" w14:textId="77777777" w:rsidTr="007B7988">
        <w:trPr>
          <w:trHeight w:val="300"/>
          <w:jc w:val="center"/>
        </w:trPr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A0E7D" w14:textId="77777777" w:rsidR="002534B5" w:rsidRPr="00197A23" w:rsidRDefault="002534B5" w:rsidP="007B798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197A23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78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A7BD2" w14:textId="77777777" w:rsidR="002534B5" w:rsidRPr="00175107" w:rsidRDefault="002534B5" w:rsidP="007B7988">
            <w:pPr>
              <w:suppressAutoHyphens w:val="0"/>
              <w:spacing w:after="0"/>
              <w:rPr>
                <w:szCs w:val="22"/>
                <w:lang w:val="el-GR" w:eastAsia="el-GR"/>
              </w:rPr>
            </w:pPr>
            <w:r w:rsidRPr="009D7B50">
              <w:rPr>
                <w:szCs w:val="22"/>
                <w:lang w:val="el-GR" w:eastAsia="el-GR"/>
              </w:rPr>
              <w:t>Η προσφορά καλύπτει απόλυτα όλους τους σχετικούς όρους, απαιτήσεις και τεχνικές προδιαγραφές που περιγράφονται στο Παράρτημα Ι.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CF9CA" w14:textId="6039CA13" w:rsidR="002534B5" w:rsidRPr="00197A23" w:rsidRDefault="002534B5" w:rsidP="007B798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3E8DFB2A" w14:textId="77777777" w:rsidR="002534B5" w:rsidRDefault="002534B5" w:rsidP="002534B5">
      <w:pPr>
        <w:pStyle w:val="Bodytext20"/>
        <w:shd w:val="clear" w:color="auto" w:fill="auto"/>
        <w:spacing w:before="0" w:line="252" w:lineRule="auto"/>
        <w:ind w:right="849" w:firstLine="0"/>
        <w:jc w:val="left"/>
        <w:rPr>
          <w:rFonts w:ascii="Calibri" w:hAnsi="Calibri" w:cs="Calibri"/>
          <w:sz w:val="22"/>
          <w:szCs w:val="22"/>
          <w:lang w:val="el-GR"/>
        </w:rPr>
      </w:pPr>
    </w:p>
    <w:p w14:paraId="1652FE20" w14:textId="77777777" w:rsidR="00CF298B" w:rsidRDefault="00CF298B" w:rsidP="002534B5">
      <w:pPr>
        <w:pStyle w:val="Bodytext20"/>
        <w:shd w:val="clear" w:color="auto" w:fill="auto"/>
        <w:spacing w:before="0" w:line="252" w:lineRule="auto"/>
        <w:ind w:right="849" w:firstLine="0"/>
        <w:jc w:val="left"/>
        <w:rPr>
          <w:rFonts w:ascii="Calibri" w:hAnsi="Calibri" w:cs="Calibri"/>
          <w:sz w:val="22"/>
          <w:szCs w:val="22"/>
          <w:lang w:val="el-GR"/>
        </w:rPr>
      </w:pPr>
    </w:p>
    <w:p w14:paraId="395A63A3" w14:textId="77777777" w:rsidR="002534B5" w:rsidRPr="00110263" w:rsidRDefault="002534B5" w:rsidP="002534B5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2ος Πίνακας</w:t>
      </w:r>
    </w:p>
    <w:tbl>
      <w:tblPr>
        <w:tblW w:w="9929" w:type="dxa"/>
        <w:jc w:val="center"/>
        <w:tblLook w:val="04A0" w:firstRow="1" w:lastRow="0" w:firstColumn="1" w:lastColumn="0" w:noHBand="0" w:noVBand="1"/>
      </w:tblPr>
      <w:tblGrid>
        <w:gridCol w:w="5390"/>
        <w:gridCol w:w="4539"/>
      </w:tblGrid>
      <w:tr w:rsidR="002534B5" w:rsidRPr="00F72D26" w14:paraId="1F4C199C" w14:textId="77777777" w:rsidTr="002534B5">
        <w:trPr>
          <w:trHeight w:val="300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29AC" w14:textId="77777777" w:rsidR="002534B5" w:rsidRPr="00F72D26" w:rsidRDefault="002534B5" w:rsidP="007B798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3F0" w14:textId="77777777" w:rsidR="002534B5" w:rsidRPr="00F72D26" w:rsidRDefault="002534B5" w:rsidP="007B7988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2534B5" w:rsidRPr="009E3B7A" w14:paraId="452D996A" w14:textId="77777777" w:rsidTr="002534B5">
        <w:trPr>
          <w:trHeight w:val="827"/>
          <w:jc w:val="center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2AB9" w14:textId="77777777" w:rsidR="002534B5" w:rsidRPr="00F72D26" w:rsidRDefault="002534B5" w:rsidP="007B7988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C5C3" w14:textId="77777777" w:rsidR="002534B5" w:rsidRPr="00F72D26" w:rsidRDefault="002534B5" w:rsidP="007B798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2534B5" w:rsidRPr="00F72D26" w14:paraId="24847239" w14:textId="77777777" w:rsidTr="002534B5">
        <w:trPr>
          <w:trHeight w:val="706"/>
          <w:jc w:val="center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4D9B" w14:textId="77777777" w:rsidR="002534B5" w:rsidRPr="00F72D26" w:rsidRDefault="002534B5" w:rsidP="007B7988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DB78" w14:textId="77777777" w:rsidR="002534B5" w:rsidRPr="00F72D26" w:rsidRDefault="002534B5" w:rsidP="007B7988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081EBBAB" w14:textId="4277C7E5" w:rsidR="002534B5" w:rsidRDefault="002534B5" w:rsidP="002534B5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1E124320" w14:textId="77777777" w:rsidR="002534B5" w:rsidRDefault="002534B5" w:rsidP="002534B5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398F2A66" w14:textId="77777777" w:rsidR="002534B5" w:rsidRDefault="002534B5" w:rsidP="00732AA5">
      <w:pPr>
        <w:suppressAutoHyphens w:val="0"/>
        <w:spacing w:after="0"/>
        <w:ind w:left="426"/>
        <w:jc w:val="left"/>
        <w:rPr>
          <w:color w:val="000000"/>
          <w:sz w:val="24"/>
          <w:lang w:val="el-GR" w:eastAsia="el-GR"/>
        </w:rPr>
      </w:pPr>
    </w:p>
    <w:sectPr w:rsidR="002534B5" w:rsidSect="00110263">
      <w:footerReference w:type="default" r:id="rId8"/>
      <w:headerReference w:type="first" r:id="rId9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24BC" w14:textId="77777777" w:rsidR="002B39D6" w:rsidRDefault="002B39D6">
      <w:pPr>
        <w:spacing w:after="0"/>
      </w:pPr>
      <w:r>
        <w:separator/>
      </w:r>
    </w:p>
  </w:endnote>
  <w:endnote w:type="continuationSeparator" w:id="0">
    <w:p w14:paraId="6066C7E0" w14:textId="77777777" w:rsidR="002B39D6" w:rsidRDefault="002B39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77777777" w:rsidR="007837F5" w:rsidRDefault="00646126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  <w:r w:rsidRPr="00646126">
      <w:rPr>
        <w:rFonts w:eastAsia="Times New Roman"/>
        <w:noProof/>
        <w:kern w:val="1"/>
        <w:sz w:val="18"/>
        <w:szCs w:val="18"/>
        <w:lang w:val="el-GR" w:eastAsia="el-GR"/>
      </w:rPr>
      <w:drawing>
        <wp:inline distT="0" distB="0" distL="0" distR="0" wp14:anchorId="66F71A9F" wp14:editId="30C5430B">
          <wp:extent cx="3903980" cy="946150"/>
          <wp:effectExtent l="19050" t="0" r="1270" b="0"/>
          <wp:docPr id="3" name="Εικόνα 3" descr="http://www.pepkm.gr/attachments/supporting_material/Sticker_ETPA_GR_High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 descr="http://www.pepkm.gr/attachments/supporting_material/Sticker_ETPA_GR_High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66A1" w14:textId="77777777" w:rsidR="002B39D6" w:rsidRDefault="002B39D6">
      <w:pPr>
        <w:spacing w:after="0"/>
      </w:pPr>
      <w:r>
        <w:separator/>
      </w:r>
    </w:p>
  </w:footnote>
  <w:footnote w:type="continuationSeparator" w:id="0">
    <w:p w14:paraId="68BC8540" w14:textId="77777777" w:rsidR="002B39D6" w:rsidRDefault="002B39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2" w:type="dxa"/>
      <w:tblInd w:w="-318" w:type="dxa"/>
      <w:tblLook w:val="04A0" w:firstRow="1" w:lastRow="0" w:firstColumn="1" w:lastColumn="0" w:noHBand="0" w:noVBand="1"/>
    </w:tblPr>
    <w:tblGrid>
      <w:gridCol w:w="2179"/>
      <w:gridCol w:w="6009"/>
      <w:gridCol w:w="3294"/>
    </w:tblGrid>
    <w:tr w:rsidR="00CF298B" w:rsidRPr="009F1709" w14:paraId="52B3CDAE" w14:textId="77777777" w:rsidTr="00C229D5">
      <w:tc>
        <w:tcPr>
          <w:tcW w:w="2179" w:type="dxa"/>
          <w:shd w:val="clear" w:color="auto" w:fill="auto"/>
          <w:vAlign w:val="bottom"/>
        </w:tcPr>
        <w:p w14:paraId="6C8326AD" w14:textId="71BD9EED" w:rsidR="00CF298B" w:rsidRPr="002731F0" w:rsidRDefault="00CF298B" w:rsidP="00CF298B">
          <w:pPr>
            <w:ind w:left="366"/>
            <w:jc w:val="center"/>
            <w:rPr>
              <w:sz w:val="20"/>
              <w:szCs w:val="20"/>
              <w:lang w:val="en-US"/>
            </w:rPr>
          </w:pPr>
          <w:bookmarkStart w:id="0" w:name="_Hlk153890676"/>
          <w:r w:rsidRPr="002731F0">
            <w:rPr>
              <w:noProof/>
              <w:sz w:val="20"/>
              <w:szCs w:val="20"/>
            </w:rPr>
            <w:drawing>
              <wp:inline distT="0" distB="0" distL="0" distR="0" wp14:anchorId="33D8765B" wp14:editId="08925B1A">
                <wp:extent cx="942975" cy="857250"/>
                <wp:effectExtent l="0" t="0" r="0" b="0"/>
                <wp:docPr id="34370767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962641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shd w:val="clear" w:color="auto" w:fill="auto"/>
          <w:vAlign w:val="bottom"/>
        </w:tcPr>
        <w:p w14:paraId="7E6FBE32" w14:textId="77777777" w:rsidR="00CF298B" w:rsidRPr="007D7681" w:rsidRDefault="00CF298B" w:rsidP="00CF298B">
          <w:pPr>
            <w:ind w:left="-156"/>
            <w:jc w:val="center"/>
            <w:rPr>
              <w:b/>
              <w:sz w:val="20"/>
              <w:szCs w:val="20"/>
            </w:rPr>
          </w:pPr>
        </w:p>
        <w:p w14:paraId="1FE06E0A" w14:textId="77777777" w:rsidR="00CF298B" w:rsidRPr="007D7681" w:rsidRDefault="00CF298B" w:rsidP="00CF298B">
          <w:pPr>
            <w:ind w:left="-156"/>
            <w:jc w:val="center"/>
            <w:rPr>
              <w:b/>
              <w:sz w:val="20"/>
              <w:szCs w:val="20"/>
            </w:rPr>
          </w:pPr>
        </w:p>
        <w:p w14:paraId="7FEA426E" w14:textId="77777777" w:rsidR="00CF298B" w:rsidRPr="007D7681" w:rsidRDefault="00CF298B" w:rsidP="00CF298B">
          <w:pPr>
            <w:ind w:left="-156"/>
            <w:jc w:val="center"/>
            <w:rPr>
              <w:b/>
              <w:sz w:val="20"/>
              <w:szCs w:val="20"/>
            </w:rPr>
          </w:pPr>
        </w:p>
        <w:p w14:paraId="59037D21" w14:textId="77777777" w:rsidR="00CF298B" w:rsidRPr="00CF298B" w:rsidRDefault="00CF298B" w:rsidP="00CF298B">
          <w:pPr>
            <w:ind w:left="-156" w:right="-249"/>
            <w:jc w:val="center"/>
            <w:rPr>
              <w:b/>
              <w:sz w:val="20"/>
              <w:szCs w:val="20"/>
              <w:lang w:val="el-GR"/>
            </w:rPr>
          </w:pPr>
          <w:r w:rsidRPr="00CF298B">
            <w:rPr>
              <w:b/>
              <w:sz w:val="20"/>
              <w:szCs w:val="20"/>
              <w:lang w:val="el-GR"/>
            </w:rPr>
            <w:t>Με τη συγχρηματοδότηση της Ελλάδας και της Ευρωπαϊκής Ένωσης</w:t>
          </w:r>
        </w:p>
      </w:tc>
      <w:tc>
        <w:tcPr>
          <w:tcW w:w="3294" w:type="dxa"/>
          <w:shd w:val="clear" w:color="auto" w:fill="auto"/>
          <w:vAlign w:val="bottom"/>
        </w:tcPr>
        <w:p w14:paraId="75E44EE6" w14:textId="04A9F661" w:rsidR="00CF298B" w:rsidRPr="002731F0" w:rsidRDefault="00CF298B" w:rsidP="00CF298B">
          <w:pPr>
            <w:ind w:left="367" w:right="602"/>
            <w:jc w:val="center"/>
            <w:rPr>
              <w:sz w:val="20"/>
              <w:szCs w:val="20"/>
              <w:lang w:val="en-US"/>
            </w:rPr>
          </w:pPr>
          <w:r w:rsidRPr="002731F0">
            <w:rPr>
              <w:noProof/>
              <w:sz w:val="20"/>
              <w:szCs w:val="20"/>
            </w:rPr>
            <w:drawing>
              <wp:inline distT="0" distB="0" distL="0" distR="0" wp14:anchorId="124141BA" wp14:editId="006D8593">
                <wp:extent cx="1285875" cy="771525"/>
                <wp:effectExtent l="0" t="0" r="0" b="0"/>
                <wp:docPr id="163404166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2296978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67646E43" w14:textId="7D2B2D96" w:rsidR="007837F5" w:rsidRPr="00E644A3" w:rsidRDefault="007837F5" w:rsidP="00D725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17827">
    <w:abstractNumId w:val="0"/>
  </w:num>
  <w:num w:numId="2" w16cid:durableId="133254329">
    <w:abstractNumId w:val="1"/>
  </w:num>
  <w:num w:numId="3" w16cid:durableId="1895582320">
    <w:abstractNumId w:val="2"/>
  </w:num>
  <w:num w:numId="4" w16cid:durableId="2028215800">
    <w:abstractNumId w:val="3"/>
  </w:num>
  <w:num w:numId="5" w16cid:durableId="732627337">
    <w:abstractNumId w:val="4"/>
  </w:num>
  <w:num w:numId="6" w16cid:durableId="1947879996">
    <w:abstractNumId w:val="5"/>
  </w:num>
  <w:num w:numId="7" w16cid:durableId="352731072">
    <w:abstractNumId w:val="6"/>
  </w:num>
  <w:num w:numId="8" w16cid:durableId="1206408740">
    <w:abstractNumId w:val="7"/>
  </w:num>
  <w:num w:numId="9" w16cid:durableId="1073044749">
    <w:abstractNumId w:val="8"/>
  </w:num>
  <w:num w:numId="10" w16cid:durableId="1497066702">
    <w:abstractNumId w:val="9"/>
  </w:num>
  <w:num w:numId="11" w16cid:durableId="661012079">
    <w:abstractNumId w:val="21"/>
  </w:num>
  <w:num w:numId="12" w16cid:durableId="1279726380">
    <w:abstractNumId w:val="28"/>
  </w:num>
  <w:num w:numId="13" w16cid:durableId="1449198387">
    <w:abstractNumId w:val="30"/>
  </w:num>
  <w:num w:numId="14" w16cid:durableId="1701853063">
    <w:abstractNumId w:val="23"/>
  </w:num>
  <w:num w:numId="15" w16cid:durableId="1591818718">
    <w:abstractNumId w:val="35"/>
  </w:num>
  <w:num w:numId="16" w16cid:durableId="604268251">
    <w:abstractNumId w:val="13"/>
  </w:num>
  <w:num w:numId="17" w16cid:durableId="838352822">
    <w:abstractNumId w:val="15"/>
  </w:num>
  <w:num w:numId="18" w16cid:durableId="1231695065">
    <w:abstractNumId w:val="18"/>
  </w:num>
  <w:num w:numId="19" w16cid:durableId="451751500">
    <w:abstractNumId w:val="32"/>
  </w:num>
  <w:num w:numId="20" w16cid:durableId="951670437">
    <w:abstractNumId w:val="34"/>
  </w:num>
  <w:num w:numId="21" w16cid:durableId="1925609477">
    <w:abstractNumId w:val="17"/>
  </w:num>
  <w:num w:numId="22" w16cid:durableId="510266196">
    <w:abstractNumId w:val="27"/>
  </w:num>
  <w:num w:numId="23" w16cid:durableId="2119064832">
    <w:abstractNumId w:val="31"/>
  </w:num>
  <w:num w:numId="24" w16cid:durableId="136534534">
    <w:abstractNumId w:val="26"/>
  </w:num>
  <w:num w:numId="25" w16cid:durableId="198209091">
    <w:abstractNumId w:val="10"/>
  </w:num>
  <w:num w:numId="26" w16cid:durableId="2052028771">
    <w:abstractNumId w:val="37"/>
  </w:num>
  <w:num w:numId="27" w16cid:durableId="243220098">
    <w:abstractNumId w:val="11"/>
  </w:num>
  <w:num w:numId="28" w16cid:durableId="916549704">
    <w:abstractNumId w:val="29"/>
  </w:num>
  <w:num w:numId="29" w16cid:durableId="1375737608">
    <w:abstractNumId w:val="12"/>
  </w:num>
  <w:num w:numId="30" w16cid:durableId="593440139">
    <w:abstractNumId w:val="20"/>
  </w:num>
  <w:num w:numId="31" w16cid:durableId="2055500216">
    <w:abstractNumId w:val="33"/>
  </w:num>
  <w:num w:numId="32" w16cid:durableId="998114519">
    <w:abstractNumId w:val="22"/>
  </w:num>
  <w:num w:numId="33" w16cid:durableId="1431121693">
    <w:abstractNumId w:val="16"/>
  </w:num>
  <w:num w:numId="34" w16cid:durableId="361128045">
    <w:abstractNumId w:val="19"/>
  </w:num>
  <w:num w:numId="35" w16cid:durableId="1870874400">
    <w:abstractNumId w:val="24"/>
  </w:num>
  <w:num w:numId="36" w16cid:durableId="2099787998">
    <w:abstractNumId w:val="14"/>
  </w:num>
  <w:num w:numId="37" w16cid:durableId="1960988838">
    <w:abstractNumId w:val="36"/>
  </w:num>
  <w:num w:numId="38" w16cid:durableId="757362852">
    <w:abstractNumId w:val="38"/>
  </w:num>
  <w:num w:numId="39" w16cid:durableId="16916389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284"/>
    <w:rsid w:val="0000477F"/>
    <w:rsid w:val="0003419E"/>
    <w:rsid w:val="00055295"/>
    <w:rsid w:val="00055711"/>
    <w:rsid w:val="00057617"/>
    <w:rsid w:val="000731C9"/>
    <w:rsid w:val="0007775C"/>
    <w:rsid w:val="0009265D"/>
    <w:rsid w:val="0009744A"/>
    <w:rsid w:val="00097976"/>
    <w:rsid w:val="000A33B8"/>
    <w:rsid w:val="000C4284"/>
    <w:rsid w:val="000D0550"/>
    <w:rsid w:val="000D0ED2"/>
    <w:rsid w:val="000E0C48"/>
    <w:rsid w:val="000F4954"/>
    <w:rsid w:val="000F58D1"/>
    <w:rsid w:val="00105314"/>
    <w:rsid w:val="00110263"/>
    <w:rsid w:val="00111140"/>
    <w:rsid w:val="00111B6E"/>
    <w:rsid w:val="00121DE3"/>
    <w:rsid w:val="001241B3"/>
    <w:rsid w:val="001303B3"/>
    <w:rsid w:val="00145180"/>
    <w:rsid w:val="001546E5"/>
    <w:rsid w:val="0016730E"/>
    <w:rsid w:val="00172DD9"/>
    <w:rsid w:val="00176BB4"/>
    <w:rsid w:val="0019188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E6F52"/>
    <w:rsid w:val="001E7299"/>
    <w:rsid w:val="0020201C"/>
    <w:rsid w:val="00205100"/>
    <w:rsid w:val="00213F38"/>
    <w:rsid w:val="002143C7"/>
    <w:rsid w:val="002534B5"/>
    <w:rsid w:val="002624D0"/>
    <w:rsid w:val="002673C5"/>
    <w:rsid w:val="00267D77"/>
    <w:rsid w:val="00271015"/>
    <w:rsid w:val="002741ED"/>
    <w:rsid w:val="00286A28"/>
    <w:rsid w:val="002A1C3E"/>
    <w:rsid w:val="002B39D6"/>
    <w:rsid w:val="002C2B65"/>
    <w:rsid w:val="002C63D9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EC3"/>
    <w:rsid w:val="00387E04"/>
    <w:rsid w:val="00396C1A"/>
    <w:rsid w:val="003A6631"/>
    <w:rsid w:val="003B0D24"/>
    <w:rsid w:val="003B4A5B"/>
    <w:rsid w:val="003B70A3"/>
    <w:rsid w:val="003D4B3A"/>
    <w:rsid w:val="003D628E"/>
    <w:rsid w:val="003F1725"/>
    <w:rsid w:val="00402A24"/>
    <w:rsid w:val="00413719"/>
    <w:rsid w:val="00416CD2"/>
    <w:rsid w:val="00417CCF"/>
    <w:rsid w:val="0042086B"/>
    <w:rsid w:val="00430185"/>
    <w:rsid w:val="0043513C"/>
    <w:rsid w:val="004420B4"/>
    <w:rsid w:val="00443AD0"/>
    <w:rsid w:val="00460077"/>
    <w:rsid w:val="00460A22"/>
    <w:rsid w:val="00464687"/>
    <w:rsid w:val="004666BA"/>
    <w:rsid w:val="00482AFC"/>
    <w:rsid w:val="004830CE"/>
    <w:rsid w:val="00484ADB"/>
    <w:rsid w:val="004A370D"/>
    <w:rsid w:val="004A5CBF"/>
    <w:rsid w:val="004D5141"/>
    <w:rsid w:val="004D5204"/>
    <w:rsid w:val="004D63D0"/>
    <w:rsid w:val="00505BA3"/>
    <w:rsid w:val="00507986"/>
    <w:rsid w:val="00510F8E"/>
    <w:rsid w:val="005208F8"/>
    <w:rsid w:val="005266EA"/>
    <w:rsid w:val="0053002A"/>
    <w:rsid w:val="00536882"/>
    <w:rsid w:val="00553011"/>
    <w:rsid w:val="00553C60"/>
    <w:rsid w:val="00554FF3"/>
    <w:rsid w:val="00563246"/>
    <w:rsid w:val="005645A9"/>
    <w:rsid w:val="00577393"/>
    <w:rsid w:val="00581381"/>
    <w:rsid w:val="00583EAB"/>
    <w:rsid w:val="0059401E"/>
    <w:rsid w:val="00596C70"/>
    <w:rsid w:val="005D58CB"/>
    <w:rsid w:val="005E6DE4"/>
    <w:rsid w:val="005F140F"/>
    <w:rsid w:val="005F2BC3"/>
    <w:rsid w:val="0061717D"/>
    <w:rsid w:val="00645B70"/>
    <w:rsid w:val="00646126"/>
    <w:rsid w:val="00654C96"/>
    <w:rsid w:val="00667283"/>
    <w:rsid w:val="006779EB"/>
    <w:rsid w:val="0068265A"/>
    <w:rsid w:val="00685C52"/>
    <w:rsid w:val="00694470"/>
    <w:rsid w:val="0069495D"/>
    <w:rsid w:val="00697D2D"/>
    <w:rsid w:val="006A1A0B"/>
    <w:rsid w:val="006A2664"/>
    <w:rsid w:val="006C59DB"/>
    <w:rsid w:val="006E5202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E400C"/>
    <w:rsid w:val="007F2162"/>
    <w:rsid w:val="007F519F"/>
    <w:rsid w:val="00800E5A"/>
    <w:rsid w:val="00806D0D"/>
    <w:rsid w:val="0081009B"/>
    <w:rsid w:val="00810CCB"/>
    <w:rsid w:val="008176DC"/>
    <w:rsid w:val="0082065B"/>
    <w:rsid w:val="00827DB2"/>
    <w:rsid w:val="00831CBA"/>
    <w:rsid w:val="00836F46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DDB"/>
    <w:rsid w:val="00894622"/>
    <w:rsid w:val="008A1FC0"/>
    <w:rsid w:val="008A2C84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127F0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66BC7"/>
    <w:rsid w:val="00970BFD"/>
    <w:rsid w:val="00975906"/>
    <w:rsid w:val="00976430"/>
    <w:rsid w:val="009775F8"/>
    <w:rsid w:val="00982EF8"/>
    <w:rsid w:val="00990461"/>
    <w:rsid w:val="0099236F"/>
    <w:rsid w:val="009A534E"/>
    <w:rsid w:val="009A5FA2"/>
    <w:rsid w:val="009B5194"/>
    <w:rsid w:val="009B56E6"/>
    <w:rsid w:val="009C143A"/>
    <w:rsid w:val="009C2C0A"/>
    <w:rsid w:val="009C567D"/>
    <w:rsid w:val="009C6829"/>
    <w:rsid w:val="009C7102"/>
    <w:rsid w:val="009D5FC8"/>
    <w:rsid w:val="009E1FF5"/>
    <w:rsid w:val="009E3B7A"/>
    <w:rsid w:val="00A004D4"/>
    <w:rsid w:val="00A022BA"/>
    <w:rsid w:val="00A065F5"/>
    <w:rsid w:val="00A106E4"/>
    <w:rsid w:val="00A11969"/>
    <w:rsid w:val="00A122D8"/>
    <w:rsid w:val="00A35B66"/>
    <w:rsid w:val="00A40469"/>
    <w:rsid w:val="00A40929"/>
    <w:rsid w:val="00A40C05"/>
    <w:rsid w:val="00A44555"/>
    <w:rsid w:val="00A555CB"/>
    <w:rsid w:val="00A67677"/>
    <w:rsid w:val="00A71843"/>
    <w:rsid w:val="00A740A3"/>
    <w:rsid w:val="00A75729"/>
    <w:rsid w:val="00A83763"/>
    <w:rsid w:val="00A83BAE"/>
    <w:rsid w:val="00A84B7F"/>
    <w:rsid w:val="00A854F4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5108"/>
    <w:rsid w:val="00B61D8B"/>
    <w:rsid w:val="00B63176"/>
    <w:rsid w:val="00B64591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BE46BB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F298B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72595"/>
    <w:rsid w:val="00D8545C"/>
    <w:rsid w:val="00D87182"/>
    <w:rsid w:val="00D9212C"/>
    <w:rsid w:val="00D93E33"/>
    <w:rsid w:val="00DA4F25"/>
    <w:rsid w:val="00DB21C6"/>
    <w:rsid w:val="00DD3751"/>
    <w:rsid w:val="00DE2154"/>
    <w:rsid w:val="00DE488E"/>
    <w:rsid w:val="00DE7175"/>
    <w:rsid w:val="00DF1C0F"/>
    <w:rsid w:val="00DF3B72"/>
    <w:rsid w:val="00DF48A3"/>
    <w:rsid w:val="00E37D05"/>
    <w:rsid w:val="00E60B2E"/>
    <w:rsid w:val="00E644A3"/>
    <w:rsid w:val="00E87F3E"/>
    <w:rsid w:val="00EA143B"/>
    <w:rsid w:val="00EA1FBA"/>
    <w:rsid w:val="00EA25EB"/>
    <w:rsid w:val="00EA4D4B"/>
    <w:rsid w:val="00EB1CE2"/>
    <w:rsid w:val="00EB5B31"/>
    <w:rsid w:val="00EC3786"/>
    <w:rsid w:val="00ED1038"/>
    <w:rsid w:val="00ED1463"/>
    <w:rsid w:val="00EE1475"/>
    <w:rsid w:val="00EF3159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84F3A"/>
    <w:rsid w:val="00F9035B"/>
    <w:rsid w:val="00F94680"/>
    <w:rsid w:val="00FA0428"/>
    <w:rsid w:val="00FC4990"/>
    <w:rsid w:val="00FD09B8"/>
    <w:rsid w:val="00FD0D8F"/>
    <w:rsid w:val="00FD1550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eaadhsy</dc:creator>
  <cp:lastModifiedBy>Παναγιώτης Πίνδος</cp:lastModifiedBy>
  <cp:revision>41</cp:revision>
  <cp:lastPrinted>2019-08-30T11:17:00Z</cp:lastPrinted>
  <dcterms:created xsi:type="dcterms:W3CDTF">2019-08-03T19:51:00Z</dcterms:created>
  <dcterms:modified xsi:type="dcterms:W3CDTF">2025-04-10T06:39:00Z</dcterms:modified>
</cp:coreProperties>
</file>