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77777777" w:rsidR="00464687" w:rsidRPr="000C4284" w:rsidRDefault="00C943FA" w:rsidP="00C943FA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center"/>
        <w:rPr>
          <w:lang w:val="el-GR"/>
        </w:rPr>
      </w:pPr>
      <w:bookmarkStart w:id="0" w:name="_Hlk124263100"/>
      <w:bookmarkEnd w:id="0"/>
      <w:r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9DA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FE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Επ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ωνυμί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F8B3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385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EAB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2E0C" w14:textId="77777777" w:rsidR="00732AA5" w:rsidRPr="00DF1F35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D8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737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959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0CA" w14:textId="77777777" w:rsidR="00732AA5" w:rsidRPr="00DF1F35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7D44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F65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BAA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Ταχ. Διεύθυνση: Λα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έρτου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22, 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Πυλ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41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74B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A06AF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30779D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A7F7B" w14:textId="2EA62C54" w:rsidR="002728A2" w:rsidRPr="002728A2" w:rsidRDefault="0030779D" w:rsidP="002728A2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Έργο</w:t>
            </w:r>
            <w:r w:rsidR="002728A2" w:rsidRPr="002728A2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: «Αποκατάσταση και βελτίωση των κεντρικών μονοπατιών της Ι. Μ. Βατοπαιδίου»</w:t>
            </w:r>
          </w:p>
          <w:p w14:paraId="56C20B44" w14:textId="1EE97172" w:rsidR="00ED2BBF" w:rsidRPr="00DF1F35" w:rsidRDefault="002728A2" w:rsidP="002728A2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2728A2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Υποέργο 2: «Προμήθεια οικοδομικών υλικών, ξυλείας και λίθων αργών»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0080824B" w14:textId="4180D848" w:rsidR="00ED2BBF" w:rsidRDefault="00ED2BBF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DF1F35">
        <w:rPr>
          <w:rFonts w:cs="Arial"/>
          <w:b/>
          <w:bCs/>
          <w:lang w:val="el-GR" w:eastAsia="en-US"/>
        </w:rPr>
        <w:t xml:space="preserve">ΟΜΑΔΑ </w:t>
      </w:r>
      <w:r w:rsidR="00765A56" w:rsidRPr="00765A56">
        <w:rPr>
          <w:rFonts w:cs="Arial"/>
          <w:b/>
          <w:bCs/>
          <w:lang w:val="el-GR" w:eastAsia="en-US"/>
        </w:rPr>
        <w:t>2</w:t>
      </w:r>
      <w:r>
        <w:rPr>
          <w:rFonts w:cs="Arial"/>
          <w:b/>
          <w:bCs/>
          <w:lang w:val="el-GR" w:eastAsia="en-US"/>
        </w:rPr>
        <w:t xml:space="preserve"> </w:t>
      </w:r>
      <w:r w:rsidR="002728A2" w:rsidRPr="002728A2">
        <w:rPr>
          <w:rFonts w:cs="Arial"/>
          <w:b/>
          <w:bCs/>
          <w:lang w:val="el-GR" w:eastAsia="en-US"/>
        </w:rPr>
        <w:t>Ξυλεία, CPV 03419000-0</w:t>
      </w:r>
    </w:p>
    <w:p w14:paraId="42751107" w14:textId="77777777" w:rsidR="00765A56" w:rsidRDefault="00765A56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6BA43C20" w14:textId="0B39C632" w:rsidR="00464687" w:rsidRDefault="00464687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3D5AF68E" w14:textId="77777777" w:rsidR="00273129" w:rsidRPr="005A722C" w:rsidRDefault="00273129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434809C5" w14:textId="717ABF46" w:rsidR="0089743B" w:rsidRPr="00B413EE" w:rsidRDefault="00A6678C" w:rsidP="00DF1F35">
      <w:pPr>
        <w:rPr>
          <w:rFonts w:eastAsia="Arial"/>
          <w:szCs w:val="22"/>
          <w:lang w:val="el-GR" w:eastAsia="el-GR"/>
        </w:rPr>
      </w:pPr>
      <w:r w:rsidRPr="00A6678C">
        <w:rPr>
          <w:rFonts w:eastAsia="Arial"/>
          <w:szCs w:val="22"/>
          <w:lang w:val="el-GR" w:eastAsia="el-GR"/>
        </w:rPr>
        <w:t>Στον 1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 w:rsidRPr="00A6678C">
        <w:rPr>
          <w:rFonts w:eastAsia="Arial"/>
          <w:b/>
          <w:bCs/>
          <w:szCs w:val="22"/>
          <w:lang w:val="el-GR" w:eastAsia="el-GR"/>
        </w:rPr>
        <w:t>ΝΑΙ</w:t>
      </w:r>
      <w:r w:rsidR="00B413EE">
        <w:rPr>
          <w:rFonts w:eastAsia="Arial"/>
          <w:b/>
          <w:bCs/>
          <w:szCs w:val="22"/>
          <w:lang w:val="el-GR" w:eastAsia="el-GR"/>
        </w:rPr>
        <w:t>,</w:t>
      </w:r>
      <w:r w:rsidRPr="00A6678C">
        <w:rPr>
          <w:rFonts w:eastAsia="Arial"/>
          <w:szCs w:val="22"/>
          <w:lang w:val="el-GR" w:eastAsia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 </w:t>
      </w:r>
      <w:r w:rsidR="00B413EE">
        <w:rPr>
          <w:rFonts w:eastAsia="Arial"/>
          <w:szCs w:val="22"/>
          <w:lang w:val="el-GR" w:eastAsia="el-GR"/>
        </w:rPr>
        <w:t>Η</w:t>
      </w:r>
      <w:r w:rsidR="00DF1F35" w:rsidRPr="00DF1F35">
        <w:rPr>
          <w:rFonts w:eastAsia="Arial"/>
          <w:szCs w:val="22"/>
          <w:lang w:val="el-GR" w:eastAsia="el-GR"/>
        </w:rPr>
        <w:t xml:space="preserve"> τεχνική προσφορά</w:t>
      </w:r>
      <w:r w:rsidR="00B413EE">
        <w:rPr>
          <w:rFonts w:eastAsia="Arial"/>
          <w:szCs w:val="22"/>
          <w:lang w:val="el-GR" w:eastAsia="el-GR"/>
        </w:rPr>
        <w:t>, σύμφωνα με το άρθρο 2.4.3.2 της διακήρυξης,</w:t>
      </w:r>
      <w:r w:rsidR="00DF1F35" w:rsidRPr="00DF1F35">
        <w:rPr>
          <w:rFonts w:eastAsia="Arial"/>
          <w:szCs w:val="22"/>
          <w:lang w:val="el-GR" w:eastAsia="el-GR"/>
        </w:rPr>
        <w:t xml:space="preserve"> θα πρέπει </w:t>
      </w:r>
      <w:r w:rsidR="00B413EE">
        <w:rPr>
          <w:rFonts w:eastAsia="Arial"/>
          <w:szCs w:val="22"/>
          <w:lang w:val="el-GR" w:eastAsia="el-GR"/>
        </w:rPr>
        <w:t xml:space="preserve">επίσης </w:t>
      </w:r>
      <w:r w:rsidR="00DF1F35" w:rsidRPr="00DF1F35">
        <w:rPr>
          <w:rFonts w:eastAsia="Arial"/>
          <w:szCs w:val="22"/>
          <w:lang w:val="el-GR" w:eastAsia="el-GR"/>
        </w:rPr>
        <w:t>να περιέχει τεκμηριωτικό υλικό του κάθε υλικού (</w:t>
      </w:r>
      <w:r w:rsidR="00DF1F35">
        <w:rPr>
          <w:rFonts w:eastAsia="Arial"/>
          <w:szCs w:val="22"/>
          <w:lang w:val="el-GR" w:eastAsia="el-GR"/>
        </w:rPr>
        <w:t>πιστοποιητικά</w:t>
      </w:r>
      <w:r w:rsidR="00DF1F35" w:rsidRPr="00DF1F35">
        <w:rPr>
          <w:rFonts w:eastAsia="Arial"/>
          <w:szCs w:val="22"/>
          <w:lang w:val="el-GR" w:eastAsia="el-GR"/>
        </w:rPr>
        <w:t>, τεχνικά φυλλάδια, κλπ</w:t>
      </w:r>
      <w:r w:rsidR="00DF1F35">
        <w:rPr>
          <w:rFonts w:eastAsia="Arial"/>
          <w:szCs w:val="22"/>
          <w:lang w:val="el-GR" w:eastAsia="el-GR"/>
        </w:rPr>
        <w:t>.</w:t>
      </w:r>
      <w:r w:rsidR="00DF1F35" w:rsidRPr="00DF1F35">
        <w:rPr>
          <w:rFonts w:eastAsia="Arial"/>
          <w:szCs w:val="22"/>
          <w:lang w:val="el-GR" w:eastAsia="el-GR"/>
        </w:rPr>
        <w:t xml:space="preserve">), </w:t>
      </w:r>
      <w:r w:rsidR="00556C57">
        <w:rPr>
          <w:rFonts w:eastAsia="Arial"/>
          <w:szCs w:val="22"/>
          <w:lang w:val="el-GR" w:eastAsia="el-GR"/>
        </w:rPr>
        <w:t>προς τεκμηρίωση των απαιτήσεων και τεχνικών προδιαγραφών</w:t>
      </w:r>
      <w:r w:rsidR="00DF1F35" w:rsidRPr="00DF1F35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του</w:t>
      </w:r>
      <w:r w:rsidR="00B413EE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Παραρτήματος</w:t>
      </w:r>
      <w:r w:rsidR="00B413EE">
        <w:rPr>
          <w:rFonts w:eastAsia="Arial"/>
          <w:szCs w:val="22"/>
          <w:lang w:val="el-GR" w:eastAsia="el-GR"/>
        </w:rPr>
        <w:t xml:space="preserve"> Ι</w:t>
      </w:r>
      <w:r w:rsidR="00DF1F35" w:rsidRPr="00DF1F35">
        <w:rPr>
          <w:rFonts w:eastAsia="Arial"/>
          <w:szCs w:val="22"/>
          <w:lang w:val="el-GR" w:eastAsia="el-GR"/>
        </w:rPr>
        <w:t>.</w:t>
      </w:r>
      <w:r w:rsidR="0089743B" w:rsidRPr="0089743B">
        <w:rPr>
          <w:rFonts w:eastAsia="Arial"/>
          <w:szCs w:val="22"/>
          <w:lang w:val="el-GR" w:eastAsia="el-GR"/>
        </w:rPr>
        <w:t xml:space="preserve"> </w:t>
      </w:r>
    </w:p>
    <w:p w14:paraId="1AB637DD" w14:textId="0C912FF8" w:rsidR="000E25E5" w:rsidRPr="00DF1F35" w:rsidRDefault="00B413EE" w:rsidP="000E25E5">
      <w:pPr>
        <w:widowControl w:val="0"/>
        <w:suppressAutoHyphens w:val="0"/>
        <w:spacing w:after="240" w:line="252" w:lineRule="auto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="00A6678C" w:rsidRPr="00A6678C">
        <w:rPr>
          <w:rFonts w:eastAsia="Arial"/>
          <w:szCs w:val="22"/>
          <w:lang w:val="el-GR" w:eastAsia="el-GR"/>
        </w:rPr>
        <w:t xml:space="preserve"> 2</w:t>
      </w:r>
      <w:r w:rsidR="00A6678C" w:rsidRPr="00A6678C">
        <w:rPr>
          <w:rFonts w:eastAsia="Arial"/>
          <w:szCs w:val="22"/>
          <w:vertAlign w:val="superscript"/>
          <w:lang w:val="el-GR" w:eastAsia="el-GR"/>
        </w:rPr>
        <w:t>ο</w:t>
      </w:r>
      <w:r w:rsidR="00A6678C"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73687A8D" w14:textId="4B6518AB" w:rsidR="00580BB3" w:rsidRDefault="008B47BB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tbl>
      <w:tblPr>
        <w:tblW w:w="9913" w:type="dxa"/>
        <w:jc w:val="center"/>
        <w:tblLook w:val="04A0" w:firstRow="1" w:lastRow="0" w:firstColumn="1" w:lastColumn="0" w:noHBand="0" w:noVBand="1"/>
      </w:tblPr>
      <w:tblGrid>
        <w:gridCol w:w="746"/>
        <w:gridCol w:w="3640"/>
        <w:gridCol w:w="1830"/>
        <w:gridCol w:w="1771"/>
        <w:gridCol w:w="1926"/>
      </w:tblGrid>
      <w:tr w:rsidR="00B424FD" w:rsidRPr="003906F9" w14:paraId="232D36F5" w14:textId="77777777" w:rsidTr="00447CC1">
        <w:trPr>
          <w:trHeight w:val="301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43BBB" w14:textId="77777777" w:rsidR="00B424FD" w:rsidRPr="003906F9" w:rsidRDefault="00B424FD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46F24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Είδος υλικού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89BCF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Πρότυπο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7C921FA" w14:textId="4A2B6E6F" w:rsidR="00B424FD" w:rsidRDefault="00DC36D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Σήμανση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E24F8" w14:textId="02176D4F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B424FD" w:rsidRPr="003906F9" w14:paraId="1B21AC0E" w14:textId="77777777" w:rsidTr="00B424FD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20808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AE922" w14:textId="466233A8" w:rsidR="00B424FD" w:rsidRPr="003906F9" w:rsidRDefault="00B424FD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 xml:space="preserve">ΟΜΑΔΑ </w:t>
            </w:r>
            <w:r w:rsidR="00765A56">
              <w:rPr>
                <w:b/>
                <w:bCs/>
                <w:szCs w:val="22"/>
                <w:lang w:val="en-US" w:eastAsia="el-GR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891A" w14:textId="77777777" w:rsidR="00B424FD" w:rsidRPr="003906F9" w:rsidRDefault="00B424FD" w:rsidP="003906F9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5DCF4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9CCA" w14:textId="5A29491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262773" w:rsidRPr="002728A2" w14:paraId="2EBAA596" w14:textId="77777777" w:rsidTr="00CD11B0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2512D" w14:textId="77777777" w:rsidR="00262773" w:rsidRPr="003906F9" w:rsidRDefault="00262773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54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6771" w14:textId="66311596" w:rsidR="00262773" w:rsidRPr="003906F9" w:rsidRDefault="00262773" w:rsidP="00262773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 xml:space="preserve">CPV: </w:t>
            </w:r>
            <w:r w:rsidR="002728A2" w:rsidRPr="002728A2">
              <w:rPr>
                <w:b/>
                <w:bCs/>
                <w:szCs w:val="22"/>
                <w:lang w:val="el-GR" w:eastAsia="el-GR"/>
              </w:rPr>
              <w:t>03419000-0</w:t>
            </w:r>
            <w:r w:rsidR="002728A2">
              <w:rPr>
                <w:b/>
                <w:bCs/>
                <w:szCs w:val="22"/>
                <w:lang w:val="el-GR" w:eastAsia="el-GR"/>
              </w:rPr>
              <w:t xml:space="preserve"> Ξυλεία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4A80A" w14:textId="77777777" w:rsidR="00262773" w:rsidRPr="003906F9" w:rsidRDefault="00262773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D99" w14:textId="195A8889" w:rsidR="00262773" w:rsidRPr="003906F9" w:rsidRDefault="00262773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2728A2" w:rsidRPr="003906F9" w14:paraId="187EA1F5" w14:textId="77777777" w:rsidTr="002728A2">
        <w:trPr>
          <w:trHeight w:val="221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40D6" w14:textId="0A75A9A4" w:rsidR="002728A2" w:rsidRPr="00ED2BBF" w:rsidRDefault="002728A2" w:rsidP="002728A2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274F" w14:textId="16B0A3C9" w:rsidR="002728A2" w:rsidRPr="00ED2BBF" w:rsidRDefault="002728A2" w:rsidP="002728A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proofErr w:type="spellStart"/>
            <w:r w:rsidRPr="00B951A1">
              <w:t>Ξυλεί</w:t>
            </w:r>
            <w:proofErr w:type="spellEnd"/>
            <w:r w:rsidRPr="00B951A1">
              <w:t>α καστα</w:t>
            </w:r>
            <w:proofErr w:type="spellStart"/>
            <w:r w:rsidRPr="00B951A1">
              <w:t>νιάς</w:t>
            </w:r>
            <w:proofErr w:type="spellEnd"/>
            <w:r w:rsidRPr="00B951A1">
              <w:t xml:space="preserve"> π</w:t>
            </w:r>
            <w:proofErr w:type="spellStart"/>
            <w:r w:rsidRPr="00B951A1">
              <w:t>ελεκητή</w:t>
            </w:r>
            <w:proofErr w:type="spellEnd"/>
            <w:r w:rsidRPr="00B951A1"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EC2C" w14:textId="4B1401D4" w:rsidR="002728A2" w:rsidRPr="00765A56" w:rsidRDefault="002728A2" w:rsidP="002728A2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9B556" w14:textId="00DDD7E7" w:rsidR="002728A2" w:rsidRPr="000E0DBB" w:rsidRDefault="002728A2" w:rsidP="002728A2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3219" w14:textId="1C1F7149" w:rsidR="002728A2" w:rsidRPr="003906F9" w:rsidRDefault="002728A2" w:rsidP="002728A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2728A2" w:rsidRPr="003906F9" w14:paraId="1A80BAA8" w14:textId="77777777" w:rsidTr="002728A2">
        <w:trPr>
          <w:trHeight w:val="102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E24F" w14:textId="7A647468" w:rsidR="002728A2" w:rsidRPr="00ED2BBF" w:rsidRDefault="002728A2" w:rsidP="002728A2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D448" w14:textId="2BC71477" w:rsidR="002728A2" w:rsidRPr="00ED2BBF" w:rsidRDefault="002728A2" w:rsidP="002728A2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proofErr w:type="spellStart"/>
            <w:r w:rsidRPr="00B951A1">
              <w:t>Ξυλεί</w:t>
            </w:r>
            <w:proofErr w:type="spellEnd"/>
            <w:r w:rsidRPr="00B951A1">
              <w:t>α καστα</w:t>
            </w:r>
            <w:proofErr w:type="spellStart"/>
            <w:r w:rsidRPr="00B951A1">
              <w:t>νιάς</w:t>
            </w:r>
            <w:proofErr w:type="spellEnd"/>
            <w:r w:rsidRPr="00B951A1">
              <w:t xml:space="preserve"> π</w:t>
            </w:r>
            <w:proofErr w:type="spellStart"/>
            <w:r w:rsidRPr="00B951A1">
              <w:t>ριστή</w:t>
            </w:r>
            <w:proofErr w:type="spellEnd"/>
            <w:r w:rsidRPr="00B951A1">
              <w:t xml:space="preserve">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990FE" w14:textId="123FDB9A" w:rsidR="002728A2" w:rsidRPr="00765A56" w:rsidRDefault="002728A2" w:rsidP="002728A2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1C5C0" w14:textId="62043BCD" w:rsidR="002728A2" w:rsidRPr="003906F9" w:rsidRDefault="002728A2" w:rsidP="002728A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3B03" w14:textId="0FBEB0D0" w:rsidR="002728A2" w:rsidRPr="003906F9" w:rsidRDefault="002728A2" w:rsidP="002728A2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</w:tbl>
    <w:p w14:paraId="00702BD2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left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</w:p>
    <w:p w14:paraId="187BB9A3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AF118F9" w14:textId="77777777" w:rsidR="00200CAC" w:rsidRDefault="00200CAC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br w:type="page"/>
      </w:r>
    </w:p>
    <w:p w14:paraId="223BC13F" w14:textId="4B5BD364" w:rsidR="00A6678C" w:rsidRPr="0078492A" w:rsidRDefault="003906F9" w:rsidP="0078492A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lastRenderedPageBreak/>
        <w:t>2ος Πίνακας</w:t>
      </w:r>
    </w:p>
    <w:tbl>
      <w:tblPr>
        <w:tblpPr w:leftFromText="180" w:rightFromText="180" w:vertAnchor="text" w:horzAnchor="margin" w:tblpXSpec="center" w:tblpY="15"/>
        <w:tblW w:w="10800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3906F9" w:rsidRPr="00F72D26" w14:paraId="68075BD0" w14:textId="77777777" w:rsidTr="003906F9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3980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AFB4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3906F9" w:rsidRPr="0030779D" w14:paraId="6261C6B7" w14:textId="77777777" w:rsidTr="003906F9">
        <w:trPr>
          <w:trHeight w:val="8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2914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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E166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3906F9" w:rsidRPr="00F72D26" w14:paraId="2A973EF2" w14:textId="77777777" w:rsidTr="003906F9">
        <w:trPr>
          <w:trHeight w:val="7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5151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70370F">
              <w:rPr>
                <w:color w:val="000000"/>
                <w:szCs w:val="22"/>
                <w:lang w:val="el-GR" w:eastAsia="en-US"/>
              </w:rPr>
              <w:t>(</w:t>
            </w:r>
            <w:r>
              <w:rPr>
                <w:color w:val="000000"/>
                <w:szCs w:val="22"/>
                <w:lang w:val="el-GR" w:eastAsia="en-US"/>
              </w:rPr>
              <w:t>προαιρετικό):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6D6A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3DFB83D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7759DE6" w14:textId="77777777" w:rsidR="00631F96" w:rsidRDefault="00631F96" w:rsidP="00631F96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225164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E6308AA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35F54B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5F164B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B80CE77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286F65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51CB11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88E08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54370C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45951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2E41C70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A38BF6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5512F3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C4146C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83D28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1AC030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FCD3D8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DA0E8A6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8CA4E0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4691C83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34F68C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A7E57D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9A56998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BE50F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31A8C7" w14:textId="77777777" w:rsidR="00DF1F35" w:rsidRDefault="00DF1F35" w:rsidP="00DF1F3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2F03B2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26BB96B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EAA9CC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9BE326F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1C449B5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ED1C59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5710C5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B9D988" w14:textId="5C80CDEF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469295B" w14:textId="77777777" w:rsidR="009D49DB" w:rsidRDefault="009D49DB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D193FF2" w14:textId="77777777" w:rsidR="000E25E5" w:rsidRDefault="000E25E5" w:rsidP="000E25E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4C1DD66" w14:textId="77777777" w:rsidR="003B70A3" w:rsidRDefault="003B70A3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sectPr w:rsidR="003B70A3" w:rsidSect="000E25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7150" w14:textId="77777777" w:rsidR="00AA118E" w:rsidRDefault="00AA118E">
      <w:pPr>
        <w:spacing w:after="0"/>
      </w:pPr>
      <w:r>
        <w:separator/>
      </w:r>
    </w:p>
  </w:endnote>
  <w:endnote w:type="continuationSeparator" w:id="0">
    <w:p w14:paraId="4B70DA2D" w14:textId="77777777" w:rsidR="00AA118E" w:rsidRDefault="00AA11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0EDB957B" w:rsidR="007837F5" w:rsidRDefault="007837F5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3347E405" w14:textId="5A47308C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E0555D">
      <w:rPr>
        <w:noProof/>
        <w:sz w:val="20"/>
        <w:szCs w:val="20"/>
      </w:rPr>
      <w:t>3</w:t>
    </w:r>
    <w:r w:rsidR="00A4455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58D7" w14:textId="09195038" w:rsidR="000E25E5" w:rsidRDefault="000E25E5" w:rsidP="000E25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1D74" w14:textId="77777777" w:rsidR="00AA118E" w:rsidRDefault="00AA118E">
      <w:pPr>
        <w:spacing w:after="0"/>
      </w:pPr>
      <w:r>
        <w:separator/>
      </w:r>
    </w:p>
  </w:footnote>
  <w:footnote w:type="continuationSeparator" w:id="0">
    <w:p w14:paraId="5A2C5E67" w14:textId="77777777" w:rsidR="00AA118E" w:rsidRDefault="00AA11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6216" w14:textId="53A5B275" w:rsidR="000E25E5" w:rsidRDefault="000E25E5" w:rsidP="000E25E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4E66" w14:textId="77777777" w:rsidR="002728A2" w:rsidRPr="00E644A3" w:rsidRDefault="000E25E5" w:rsidP="000E25E5">
    <w:pPr>
      <w:pStyle w:val="Header"/>
      <w:tabs>
        <w:tab w:val="center" w:pos="4961"/>
        <w:tab w:val="left" w:pos="9015"/>
      </w:tabs>
      <w:jc w:val="left"/>
    </w:pPr>
    <w:r>
      <w:tab/>
    </w:r>
  </w:p>
  <w:tbl>
    <w:tblPr>
      <w:tblStyle w:val="19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4"/>
      <w:gridCol w:w="4795"/>
    </w:tblGrid>
    <w:tr w:rsidR="002728A2" w:rsidRPr="009469D7" w14:paraId="7C7BE0F0" w14:textId="77777777" w:rsidTr="00556C86">
      <w:trPr>
        <w:jc w:val="center"/>
      </w:trPr>
      <w:tc>
        <w:tcPr>
          <w:tcW w:w="3734" w:type="dxa"/>
        </w:tcPr>
        <w:p w14:paraId="2FEC7AC5" w14:textId="77777777" w:rsidR="002728A2" w:rsidRPr="009469D7" w:rsidRDefault="002728A2" w:rsidP="002728A2">
          <w:pPr>
            <w:jc w:val="center"/>
            <w:rPr>
              <w:szCs w:val="22"/>
              <w:lang w:val="en-US"/>
            </w:rPr>
          </w:pPr>
          <w:r w:rsidRPr="009469D7">
            <w:rPr>
              <w:noProof/>
              <w:szCs w:val="22"/>
              <w:lang w:val="en-US"/>
            </w:rPr>
            <w:drawing>
              <wp:inline distT="0" distB="0" distL="0" distR="0" wp14:anchorId="37715525" wp14:editId="11DC2CF5">
                <wp:extent cx="1542553" cy="500376"/>
                <wp:effectExtent l="0" t="0" r="635" b="0"/>
                <wp:docPr id="1965546656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6765" cy="52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95" w:type="dxa"/>
        </w:tcPr>
        <w:p w14:paraId="1E2E97A2" w14:textId="77777777" w:rsidR="002728A2" w:rsidRPr="009469D7" w:rsidRDefault="002728A2" w:rsidP="002728A2">
          <w:pPr>
            <w:jc w:val="center"/>
            <w:rPr>
              <w:szCs w:val="22"/>
              <w:lang w:val="en-US"/>
            </w:rPr>
          </w:pPr>
          <w:r w:rsidRPr="009469D7">
            <w:rPr>
              <w:noProof/>
              <w:szCs w:val="22"/>
              <w:lang w:val="en-US"/>
            </w:rPr>
            <w:drawing>
              <wp:inline distT="0" distB="0" distL="0" distR="0" wp14:anchorId="46B5758A" wp14:editId="3A6B145D">
                <wp:extent cx="2886075" cy="476885"/>
                <wp:effectExtent l="0" t="0" r="9525" b="0"/>
                <wp:docPr id="778119530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60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646E43" w14:textId="4F611CF2" w:rsidR="007837F5" w:rsidRPr="00E644A3" w:rsidRDefault="007837F5" w:rsidP="000E25E5">
    <w:pPr>
      <w:pStyle w:val="Header"/>
      <w:tabs>
        <w:tab w:val="center" w:pos="4961"/>
        <w:tab w:val="left" w:pos="9015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89334">
    <w:abstractNumId w:val="0"/>
  </w:num>
  <w:num w:numId="2" w16cid:durableId="700016093">
    <w:abstractNumId w:val="1"/>
  </w:num>
  <w:num w:numId="3" w16cid:durableId="983464289">
    <w:abstractNumId w:val="2"/>
  </w:num>
  <w:num w:numId="4" w16cid:durableId="1413817673">
    <w:abstractNumId w:val="3"/>
  </w:num>
  <w:num w:numId="5" w16cid:durableId="1617062606">
    <w:abstractNumId w:val="4"/>
  </w:num>
  <w:num w:numId="6" w16cid:durableId="218443522">
    <w:abstractNumId w:val="5"/>
  </w:num>
  <w:num w:numId="7" w16cid:durableId="2127892792">
    <w:abstractNumId w:val="6"/>
  </w:num>
  <w:num w:numId="8" w16cid:durableId="449781761">
    <w:abstractNumId w:val="7"/>
  </w:num>
  <w:num w:numId="9" w16cid:durableId="252014931">
    <w:abstractNumId w:val="8"/>
  </w:num>
  <w:num w:numId="10" w16cid:durableId="881329953">
    <w:abstractNumId w:val="9"/>
  </w:num>
  <w:num w:numId="11" w16cid:durableId="1518500631">
    <w:abstractNumId w:val="21"/>
  </w:num>
  <w:num w:numId="12" w16cid:durableId="709840448">
    <w:abstractNumId w:val="28"/>
  </w:num>
  <w:num w:numId="13" w16cid:durableId="1158108413">
    <w:abstractNumId w:val="30"/>
  </w:num>
  <w:num w:numId="14" w16cid:durableId="618805303">
    <w:abstractNumId w:val="23"/>
  </w:num>
  <w:num w:numId="15" w16cid:durableId="933509930">
    <w:abstractNumId w:val="35"/>
  </w:num>
  <w:num w:numId="16" w16cid:durableId="842743987">
    <w:abstractNumId w:val="13"/>
  </w:num>
  <w:num w:numId="17" w16cid:durableId="547106502">
    <w:abstractNumId w:val="15"/>
  </w:num>
  <w:num w:numId="18" w16cid:durableId="1399404470">
    <w:abstractNumId w:val="18"/>
  </w:num>
  <w:num w:numId="19" w16cid:durableId="2075465597">
    <w:abstractNumId w:val="32"/>
  </w:num>
  <w:num w:numId="20" w16cid:durableId="2044280450">
    <w:abstractNumId w:val="34"/>
  </w:num>
  <w:num w:numId="21" w16cid:durableId="1739128917">
    <w:abstractNumId w:val="17"/>
  </w:num>
  <w:num w:numId="22" w16cid:durableId="1809471022">
    <w:abstractNumId w:val="27"/>
  </w:num>
  <w:num w:numId="23" w16cid:durableId="1840316607">
    <w:abstractNumId w:val="31"/>
  </w:num>
  <w:num w:numId="24" w16cid:durableId="114646087">
    <w:abstractNumId w:val="26"/>
  </w:num>
  <w:num w:numId="25" w16cid:durableId="2008747579">
    <w:abstractNumId w:val="10"/>
  </w:num>
  <w:num w:numId="26" w16cid:durableId="936789329">
    <w:abstractNumId w:val="37"/>
  </w:num>
  <w:num w:numId="27" w16cid:durableId="1224214989">
    <w:abstractNumId w:val="11"/>
  </w:num>
  <w:num w:numId="28" w16cid:durableId="331110726">
    <w:abstractNumId w:val="29"/>
  </w:num>
  <w:num w:numId="29" w16cid:durableId="1261913610">
    <w:abstractNumId w:val="12"/>
  </w:num>
  <w:num w:numId="30" w16cid:durableId="407307641">
    <w:abstractNumId w:val="20"/>
  </w:num>
  <w:num w:numId="31" w16cid:durableId="1164515327">
    <w:abstractNumId w:val="33"/>
  </w:num>
  <w:num w:numId="32" w16cid:durableId="1743065676">
    <w:abstractNumId w:val="22"/>
  </w:num>
  <w:num w:numId="33" w16cid:durableId="800852783">
    <w:abstractNumId w:val="16"/>
  </w:num>
  <w:num w:numId="34" w16cid:durableId="260526914">
    <w:abstractNumId w:val="19"/>
  </w:num>
  <w:num w:numId="35" w16cid:durableId="404495417">
    <w:abstractNumId w:val="24"/>
  </w:num>
  <w:num w:numId="36" w16cid:durableId="1489132620">
    <w:abstractNumId w:val="14"/>
  </w:num>
  <w:num w:numId="37" w16cid:durableId="1428573532">
    <w:abstractNumId w:val="36"/>
  </w:num>
  <w:num w:numId="38" w16cid:durableId="2004317352">
    <w:abstractNumId w:val="38"/>
  </w:num>
  <w:num w:numId="39" w16cid:durableId="9177142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84"/>
    <w:rsid w:val="00001AA0"/>
    <w:rsid w:val="0000477F"/>
    <w:rsid w:val="0003419E"/>
    <w:rsid w:val="00055295"/>
    <w:rsid w:val="00055711"/>
    <w:rsid w:val="00057617"/>
    <w:rsid w:val="00061A6C"/>
    <w:rsid w:val="00065973"/>
    <w:rsid w:val="000731C9"/>
    <w:rsid w:val="0007775C"/>
    <w:rsid w:val="00077E0D"/>
    <w:rsid w:val="00084D34"/>
    <w:rsid w:val="0009265D"/>
    <w:rsid w:val="0009744A"/>
    <w:rsid w:val="00097976"/>
    <w:rsid w:val="000A33B8"/>
    <w:rsid w:val="000A4310"/>
    <w:rsid w:val="000C4284"/>
    <w:rsid w:val="000D0550"/>
    <w:rsid w:val="000D0ED2"/>
    <w:rsid w:val="000E0C48"/>
    <w:rsid w:val="000E0DBB"/>
    <w:rsid w:val="000E25E5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0310"/>
    <w:rsid w:val="00145180"/>
    <w:rsid w:val="001546E5"/>
    <w:rsid w:val="00164B70"/>
    <w:rsid w:val="0016730E"/>
    <w:rsid w:val="00172DD9"/>
    <w:rsid w:val="00176BB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D7816"/>
    <w:rsid w:val="001E6F52"/>
    <w:rsid w:val="001E7299"/>
    <w:rsid w:val="00200CAC"/>
    <w:rsid w:val="0020201C"/>
    <w:rsid w:val="00205100"/>
    <w:rsid w:val="00213F38"/>
    <w:rsid w:val="002143C7"/>
    <w:rsid w:val="002624D0"/>
    <w:rsid w:val="00262773"/>
    <w:rsid w:val="002673C5"/>
    <w:rsid w:val="00267D77"/>
    <w:rsid w:val="00271015"/>
    <w:rsid w:val="002728A2"/>
    <w:rsid w:val="00273129"/>
    <w:rsid w:val="002741ED"/>
    <w:rsid w:val="00286A28"/>
    <w:rsid w:val="002A1C3E"/>
    <w:rsid w:val="002C2B65"/>
    <w:rsid w:val="002C63D9"/>
    <w:rsid w:val="002D5B3E"/>
    <w:rsid w:val="002E6B3E"/>
    <w:rsid w:val="002F39C5"/>
    <w:rsid w:val="002F75E0"/>
    <w:rsid w:val="00301BA8"/>
    <w:rsid w:val="00302BC5"/>
    <w:rsid w:val="0030779D"/>
    <w:rsid w:val="00312AEC"/>
    <w:rsid w:val="0031414C"/>
    <w:rsid w:val="003229BC"/>
    <w:rsid w:val="00335D83"/>
    <w:rsid w:val="0034190B"/>
    <w:rsid w:val="0034247E"/>
    <w:rsid w:val="003508DB"/>
    <w:rsid w:val="003532B9"/>
    <w:rsid w:val="0036273F"/>
    <w:rsid w:val="0036489A"/>
    <w:rsid w:val="00371845"/>
    <w:rsid w:val="003738C2"/>
    <w:rsid w:val="00380E8F"/>
    <w:rsid w:val="00382EC3"/>
    <w:rsid w:val="00387E04"/>
    <w:rsid w:val="003906F9"/>
    <w:rsid w:val="00396C1A"/>
    <w:rsid w:val="003A6631"/>
    <w:rsid w:val="003B0D24"/>
    <w:rsid w:val="003B4A5B"/>
    <w:rsid w:val="003B70A3"/>
    <w:rsid w:val="003D4B3A"/>
    <w:rsid w:val="003D628E"/>
    <w:rsid w:val="003E3790"/>
    <w:rsid w:val="003F1725"/>
    <w:rsid w:val="003F58AE"/>
    <w:rsid w:val="003F6992"/>
    <w:rsid w:val="00402A24"/>
    <w:rsid w:val="00413719"/>
    <w:rsid w:val="00415BAE"/>
    <w:rsid w:val="00416CD2"/>
    <w:rsid w:val="00417CCF"/>
    <w:rsid w:val="0042086B"/>
    <w:rsid w:val="00430185"/>
    <w:rsid w:val="0043513C"/>
    <w:rsid w:val="00443AD0"/>
    <w:rsid w:val="00447CC1"/>
    <w:rsid w:val="004526FA"/>
    <w:rsid w:val="00460077"/>
    <w:rsid w:val="00460A22"/>
    <w:rsid w:val="00464687"/>
    <w:rsid w:val="004666BA"/>
    <w:rsid w:val="00482AFC"/>
    <w:rsid w:val="004830CE"/>
    <w:rsid w:val="00484ADB"/>
    <w:rsid w:val="004A370D"/>
    <w:rsid w:val="004C385B"/>
    <w:rsid w:val="004D5141"/>
    <w:rsid w:val="004D5204"/>
    <w:rsid w:val="004D63D0"/>
    <w:rsid w:val="00505BA3"/>
    <w:rsid w:val="00507986"/>
    <w:rsid w:val="005208F8"/>
    <w:rsid w:val="005210E4"/>
    <w:rsid w:val="005266EA"/>
    <w:rsid w:val="0053002A"/>
    <w:rsid w:val="00536882"/>
    <w:rsid w:val="00553011"/>
    <w:rsid w:val="00554FF3"/>
    <w:rsid w:val="00556C57"/>
    <w:rsid w:val="00563246"/>
    <w:rsid w:val="005645A9"/>
    <w:rsid w:val="00577393"/>
    <w:rsid w:val="00580BB3"/>
    <w:rsid w:val="00581381"/>
    <w:rsid w:val="00583EAB"/>
    <w:rsid w:val="00595639"/>
    <w:rsid w:val="00596C70"/>
    <w:rsid w:val="005D58CB"/>
    <w:rsid w:val="005E6DE4"/>
    <w:rsid w:val="005F140F"/>
    <w:rsid w:val="005F2BC3"/>
    <w:rsid w:val="0061717D"/>
    <w:rsid w:val="00631F96"/>
    <w:rsid w:val="00645B70"/>
    <w:rsid w:val="00646126"/>
    <w:rsid w:val="00654C96"/>
    <w:rsid w:val="00667283"/>
    <w:rsid w:val="00673DA2"/>
    <w:rsid w:val="0067460B"/>
    <w:rsid w:val="006779EB"/>
    <w:rsid w:val="0068265A"/>
    <w:rsid w:val="00685C52"/>
    <w:rsid w:val="00694470"/>
    <w:rsid w:val="0069495D"/>
    <w:rsid w:val="00697D2D"/>
    <w:rsid w:val="006A2664"/>
    <w:rsid w:val="006B2FF8"/>
    <w:rsid w:val="006C59DB"/>
    <w:rsid w:val="006E5202"/>
    <w:rsid w:val="006F0BD9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62F10"/>
    <w:rsid w:val="0076519A"/>
    <w:rsid w:val="00765A56"/>
    <w:rsid w:val="00766CE3"/>
    <w:rsid w:val="00771BFA"/>
    <w:rsid w:val="00774E76"/>
    <w:rsid w:val="00777BED"/>
    <w:rsid w:val="00780C5E"/>
    <w:rsid w:val="007837F5"/>
    <w:rsid w:val="0078492A"/>
    <w:rsid w:val="00785F06"/>
    <w:rsid w:val="007A3900"/>
    <w:rsid w:val="007A51BD"/>
    <w:rsid w:val="007B08A4"/>
    <w:rsid w:val="007C0381"/>
    <w:rsid w:val="007C4575"/>
    <w:rsid w:val="007D4533"/>
    <w:rsid w:val="007E35E7"/>
    <w:rsid w:val="007E6557"/>
    <w:rsid w:val="007F2162"/>
    <w:rsid w:val="007F519F"/>
    <w:rsid w:val="00800E5A"/>
    <w:rsid w:val="00806D0D"/>
    <w:rsid w:val="0081009B"/>
    <w:rsid w:val="00810CCB"/>
    <w:rsid w:val="008176DC"/>
    <w:rsid w:val="0082065B"/>
    <w:rsid w:val="0082361D"/>
    <w:rsid w:val="00827DB2"/>
    <w:rsid w:val="00831CBA"/>
    <w:rsid w:val="00836F46"/>
    <w:rsid w:val="00853D73"/>
    <w:rsid w:val="00855E3E"/>
    <w:rsid w:val="0085659E"/>
    <w:rsid w:val="008575A8"/>
    <w:rsid w:val="00864087"/>
    <w:rsid w:val="008721EA"/>
    <w:rsid w:val="00874DA9"/>
    <w:rsid w:val="008804D6"/>
    <w:rsid w:val="008807C3"/>
    <w:rsid w:val="00883892"/>
    <w:rsid w:val="00887DDB"/>
    <w:rsid w:val="00894622"/>
    <w:rsid w:val="0089743B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70BFD"/>
    <w:rsid w:val="00975906"/>
    <w:rsid w:val="00976430"/>
    <w:rsid w:val="00982EF8"/>
    <w:rsid w:val="009846CB"/>
    <w:rsid w:val="00990461"/>
    <w:rsid w:val="0099236F"/>
    <w:rsid w:val="009A534E"/>
    <w:rsid w:val="009A5FA2"/>
    <w:rsid w:val="009B5194"/>
    <w:rsid w:val="009B56E6"/>
    <w:rsid w:val="009C143A"/>
    <w:rsid w:val="009C1D31"/>
    <w:rsid w:val="009C23DF"/>
    <w:rsid w:val="009C2C0A"/>
    <w:rsid w:val="009C567D"/>
    <w:rsid w:val="009C6829"/>
    <w:rsid w:val="009C7102"/>
    <w:rsid w:val="009D49DB"/>
    <w:rsid w:val="009D4D76"/>
    <w:rsid w:val="009D5FC8"/>
    <w:rsid w:val="009D7B50"/>
    <w:rsid w:val="009E1FF5"/>
    <w:rsid w:val="00A004D4"/>
    <w:rsid w:val="00A022BA"/>
    <w:rsid w:val="00A065F5"/>
    <w:rsid w:val="00A106E4"/>
    <w:rsid w:val="00A11969"/>
    <w:rsid w:val="00A35B66"/>
    <w:rsid w:val="00A40469"/>
    <w:rsid w:val="00A40929"/>
    <w:rsid w:val="00A40C05"/>
    <w:rsid w:val="00A44555"/>
    <w:rsid w:val="00A555CB"/>
    <w:rsid w:val="00A6678C"/>
    <w:rsid w:val="00A67677"/>
    <w:rsid w:val="00A71843"/>
    <w:rsid w:val="00A73131"/>
    <w:rsid w:val="00A740A3"/>
    <w:rsid w:val="00A75729"/>
    <w:rsid w:val="00A75A87"/>
    <w:rsid w:val="00A83763"/>
    <w:rsid w:val="00A83BAE"/>
    <w:rsid w:val="00A84B7F"/>
    <w:rsid w:val="00A854F4"/>
    <w:rsid w:val="00A9030D"/>
    <w:rsid w:val="00A948CC"/>
    <w:rsid w:val="00A95944"/>
    <w:rsid w:val="00AA0AC8"/>
    <w:rsid w:val="00AA118E"/>
    <w:rsid w:val="00AA11D2"/>
    <w:rsid w:val="00AA3380"/>
    <w:rsid w:val="00AA73E3"/>
    <w:rsid w:val="00AB2B55"/>
    <w:rsid w:val="00AB7CE1"/>
    <w:rsid w:val="00AD7BD3"/>
    <w:rsid w:val="00AF6479"/>
    <w:rsid w:val="00B01362"/>
    <w:rsid w:val="00B1598F"/>
    <w:rsid w:val="00B16947"/>
    <w:rsid w:val="00B17EA2"/>
    <w:rsid w:val="00B24DF8"/>
    <w:rsid w:val="00B271B4"/>
    <w:rsid w:val="00B31708"/>
    <w:rsid w:val="00B32EA7"/>
    <w:rsid w:val="00B36234"/>
    <w:rsid w:val="00B413EE"/>
    <w:rsid w:val="00B424FD"/>
    <w:rsid w:val="00B45108"/>
    <w:rsid w:val="00B61D8B"/>
    <w:rsid w:val="00B63176"/>
    <w:rsid w:val="00B64591"/>
    <w:rsid w:val="00B65F80"/>
    <w:rsid w:val="00B83DCB"/>
    <w:rsid w:val="00B85238"/>
    <w:rsid w:val="00B94186"/>
    <w:rsid w:val="00BA5E65"/>
    <w:rsid w:val="00BA7835"/>
    <w:rsid w:val="00BB3D7F"/>
    <w:rsid w:val="00BC2D89"/>
    <w:rsid w:val="00BC2F0D"/>
    <w:rsid w:val="00BC346C"/>
    <w:rsid w:val="00BD1012"/>
    <w:rsid w:val="00BD782D"/>
    <w:rsid w:val="00BE010D"/>
    <w:rsid w:val="00BE1839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7F1A"/>
    <w:rsid w:val="00CF396A"/>
    <w:rsid w:val="00D0162B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8545C"/>
    <w:rsid w:val="00D87182"/>
    <w:rsid w:val="00D9212C"/>
    <w:rsid w:val="00D93E33"/>
    <w:rsid w:val="00D94D25"/>
    <w:rsid w:val="00DA4F25"/>
    <w:rsid w:val="00DB21C6"/>
    <w:rsid w:val="00DC36DD"/>
    <w:rsid w:val="00DD3751"/>
    <w:rsid w:val="00DE2154"/>
    <w:rsid w:val="00DE3C0F"/>
    <w:rsid w:val="00DE7175"/>
    <w:rsid w:val="00DF1C0F"/>
    <w:rsid w:val="00DF1F35"/>
    <w:rsid w:val="00DF3B72"/>
    <w:rsid w:val="00DF48A3"/>
    <w:rsid w:val="00E0555D"/>
    <w:rsid w:val="00E37D05"/>
    <w:rsid w:val="00E60B2E"/>
    <w:rsid w:val="00E644A3"/>
    <w:rsid w:val="00E859C7"/>
    <w:rsid w:val="00E87F3E"/>
    <w:rsid w:val="00E95609"/>
    <w:rsid w:val="00EA00B9"/>
    <w:rsid w:val="00EA143B"/>
    <w:rsid w:val="00EA25EB"/>
    <w:rsid w:val="00EA4D4B"/>
    <w:rsid w:val="00EB1CE2"/>
    <w:rsid w:val="00EB5B31"/>
    <w:rsid w:val="00EC3786"/>
    <w:rsid w:val="00ED1038"/>
    <w:rsid w:val="00ED2BBF"/>
    <w:rsid w:val="00EE1475"/>
    <w:rsid w:val="00EF3159"/>
    <w:rsid w:val="00EF5172"/>
    <w:rsid w:val="00F023E7"/>
    <w:rsid w:val="00F04E6F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773DE"/>
    <w:rsid w:val="00F84F3A"/>
    <w:rsid w:val="00F9035B"/>
    <w:rsid w:val="00F94680"/>
    <w:rsid w:val="00FA0428"/>
    <w:rsid w:val="00FC4990"/>
    <w:rsid w:val="00FC6355"/>
    <w:rsid w:val="00FD09B8"/>
    <w:rsid w:val="00FD0D8F"/>
    <w:rsid w:val="00FD1922"/>
    <w:rsid w:val="00FD276D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9">
    <w:name w:val="Πλέγμα πίνακα1"/>
    <w:basedOn w:val="TableNormal"/>
    <w:next w:val="TableGrid"/>
    <w:uiPriority w:val="59"/>
    <w:rsid w:val="002728A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FF71B-9827-4C8F-9365-8152381E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1620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Παναγιώτης Πίνδος</cp:lastModifiedBy>
  <cp:revision>9</cp:revision>
  <cp:lastPrinted>2019-08-30T11:17:00Z</cp:lastPrinted>
  <dcterms:created xsi:type="dcterms:W3CDTF">2023-08-30T10:18:00Z</dcterms:created>
  <dcterms:modified xsi:type="dcterms:W3CDTF">2025-05-05T10:02:00Z</dcterms:modified>
</cp:coreProperties>
</file>