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9EFBC0" w14:textId="6432E786" w:rsidR="00464687" w:rsidRPr="000C4284" w:rsidRDefault="00EE7F0E" w:rsidP="00EE7F0E">
      <w:pPr>
        <w:pStyle w:val="Heading2"/>
        <w:tabs>
          <w:tab w:val="clear" w:pos="567"/>
          <w:tab w:val="left" w:pos="0"/>
        </w:tabs>
        <w:spacing w:before="57" w:after="57"/>
        <w:ind w:left="0" w:firstLine="0"/>
        <w:jc w:val="left"/>
        <w:rPr>
          <w:lang w:val="el-GR"/>
        </w:rPr>
      </w:pPr>
      <w:r>
        <w:rPr>
          <w:lang w:val="el-GR"/>
        </w:rPr>
        <w:t xml:space="preserve">ΠΑΡΑΡΤΗΜΑ </w:t>
      </w:r>
      <w:r>
        <w:rPr>
          <w:lang w:val="en-US"/>
        </w:rPr>
        <w:t xml:space="preserve">IV </w:t>
      </w:r>
      <w:r>
        <w:rPr>
          <w:lang w:val="el-GR"/>
        </w:rPr>
        <w:t xml:space="preserve">: </w:t>
      </w:r>
      <w:r w:rsidR="00C943FA">
        <w:rPr>
          <w:lang w:val="el-GR"/>
        </w:rPr>
        <w:t>ΤΕΧΝΙΚΗ ΠΡΟΣΦΟΡΑ</w:t>
      </w:r>
    </w:p>
    <w:tbl>
      <w:tblPr>
        <w:tblW w:w="10092" w:type="dxa"/>
        <w:tblInd w:w="106" w:type="dxa"/>
        <w:tblLayout w:type="fixed"/>
        <w:tblLook w:val="04A0" w:firstRow="1" w:lastRow="0" w:firstColumn="1" w:lastColumn="0" w:noHBand="0" w:noVBand="1"/>
      </w:tblPr>
      <w:tblGrid>
        <w:gridCol w:w="1281"/>
        <w:gridCol w:w="1776"/>
        <w:gridCol w:w="2912"/>
        <w:gridCol w:w="348"/>
        <w:gridCol w:w="1444"/>
        <w:gridCol w:w="2331"/>
      </w:tblGrid>
      <w:tr w:rsidR="00732AA5" w:rsidRPr="005A722C" w14:paraId="2157710B" w14:textId="77777777" w:rsidTr="00F41E36">
        <w:trPr>
          <w:trHeight w:val="39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9DA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b/>
                <w:bCs/>
                <w:szCs w:val="22"/>
                <w:lang w:val="en-US" w:eastAsia="en-US"/>
              </w:rPr>
              <w:t>Στοιχεία Προσφέροντος</w:t>
            </w:r>
          </w:p>
        </w:tc>
        <w:tc>
          <w:tcPr>
            <w:tcW w:w="29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A93CFB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9521D4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3FA824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225D05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6BA98FCF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7FE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Επ</w:t>
            </w:r>
            <w:proofErr w:type="spellStart"/>
            <w:r w:rsidRPr="005A722C">
              <w:rPr>
                <w:rFonts w:ascii="Arial" w:hAnsi="Arial" w:cs="Arial"/>
                <w:szCs w:val="22"/>
                <w:lang w:val="en-US" w:eastAsia="en-US"/>
              </w:rPr>
              <w:t>ωνυμί</w:t>
            </w:r>
            <w:proofErr w:type="spellEnd"/>
            <w:r w:rsidRPr="005A722C">
              <w:rPr>
                <w:rFonts w:ascii="Arial" w:hAnsi="Arial" w:cs="Arial"/>
                <w:szCs w:val="22"/>
                <w:lang w:val="en-US" w:eastAsia="en-US"/>
              </w:rPr>
              <w:t>α:</w:t>
            </w:r>
          </w:p>
        </w:tc>
        <w:tc>
          <w:tcPr>
            <w:tcW w:w="703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6E75CA" w14:textId="77777777" w:rsidR="00732AA5" w:rsidRPr="00653EC0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</w:p>
        </w:tc>
      </w:tr>
      <w:tr w:rsidR="00732AA5" w:rsidRPr="005A722C" w14:paraId="5E5F282D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F8B3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Διεύθυνση:</w:t>
            </w:r>
          </w:p>
        </w:tc>
        <w:tc>
          <w:tcPr>
            <w:tcW w:w="703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7D8A5" w14:textId="77777777" w:rsidR="00732AA5" w:rsidRPr="00653EC0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</w:p>
        </w:tc>
      </w:tr>
      <w:tr w:rsidR="00732AA5" w:rsidRPr="005A722C" w14:paraId="534E2951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3851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Τηλέφωνο:</w:t>
            </w: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9E397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F735A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93DD4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proofErr w:type="spellStart"/>
            <w:r w:rsidRPr="00F71408">
              <w:rPr>
                <w:rFonts w:ascii="Arial" w:hAnsi="Arial" w:cs="Arial"/>
                <w:szCs w:val="22"/>
                <w:lang w:val="en-US" w:eastAsia="en-US"/>
              </w:rPr>
              <w:t>Ημερομηνί</w:t>
            </w:r>
            <w:proofErr w:type="spellEnd"/>
            <w:r w:rsidRPr="00F71408">
              <w:rPr>
                <w:rFonts w:ascii="Arial" w:hAnsi="Arial" w:cs="Arial"/>
                <w:szCs w:val="22"/>
                <w:lang w:val="en-US" w:eastAsia="en-US"/>
              </w:rPr>
              <w:t>α:</w:t>
            </w:r>
          </w:p>
        </w:tc>
        <w:tc>
          <w:tcPr>
            <w:tcW w:w="233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5CAB5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F71408">
              <w:rPr>
                <w:rFonts w:ascii="Arial" w:hAnsi="Arial" w:cs="Arial"/>
                <w:szCs w:val="22"/>
                <w:lang w:val="en-US" w:eastAsia="en-US"/>
              </w:rPr>
              <w:t>…………………….</w:t>
            </w:r>
          </w:p>
        </w:tc>
      </w:tr>
      <w:tr w:rsidR="00732AA5" w:rsidRPr="005A722C" w14:paraId="0CE6DA1C" w14:textId="77777777" w:rsidTr="00F41E36">
        <w:trPr>
          <w:trHeight w:val="42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DEAB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Fax:</w:t>
            </w:r>
          </w:p>
        </w:tc>
        <w:tc>
          <w:tcPr>
            <w:tcW w:w="4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22E0C" w14:textId="77777777" w:rsidR="00732AA5" w:rsidRPr="00F71408" w:rsidRDefault="00732AA5" w:rsidP="00F41E36">
            <w:pPr>
              <w:suppressAutoHyphens w:val="0"/>
              <w:spacing w:after="0"/>
              <w:ind w:left="1732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D59CD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AE657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5B6B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22F648F" w14:textId="77777777" w:rsidTr="00F41E36">
        <w:trPr>
          <w:trHeight w:val="42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2D8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Email:</w:t>
            </w:r>
          </w:p>
        </w:tc>
        <w:tc>
          <w:tcPr>
            <w:tcW w:w="177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6737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17449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DD0E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0EF8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A125E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6D17E985" w14:textId="77777777" w:rsidTr="00F41E36">
        <w:trPr>
          <w:trHeight w:val="30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9591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D0CA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ABA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F596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35AE1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225FB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391C4E9" w14:textId="77777777" w:rsidTr="00F41E36">
        <w:trPr>
          <w:trHeight w:val="39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7D44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b/>
                <w:bCs/>
                <w:szCs w:val="22"/>
                <w:lang w:val="en-US" w:eastAsia="en-US"/>
              </w:rPr>
              <w:t>Στοιχεία Αναθέτουσας Αρχής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6D8B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77783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0CCE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98BAA3B" w14:textId="77777777" w:rsidTr="00F41E36">
        <w:trPr>
          <w:trHeight w:val="30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BF65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b/>
                <w:bCs/>
                <w:szCs w:val="22"/>
                <w:lang w:val="en-US" w:eastAsia="en-US"/>
              </w:rPr>
              <w:t>ΙΕΡΑ ΚΟΙΝΟΤΗΤΑ ΑΓΙΟΥ ΟΡΟΥΣ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227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83368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8E024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3CA2AE1F" w14:textId="77777777" w:rsidTr="00F41E36">
        <w:trPr>
          <w:trHeight w:val="42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7BAA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Ταχ. Διεύθυνση: Λα</w:t>
            </w:r>
            <w:proofErr w:type="spellStart"/>
            <w:r w:rsidRPr="005A722C">
              <w:rPr>
                <w:rFonts w:ascii="Arial" w:hAnsi="Arial" w:cs="Arial"/>
                <w:szCs w:val="22"/>
                <w:lang w:val="en-US" w:eastAsia="en-US"/>
              </w:rPr>
              <w:t>έρτου</w:t>
            </w:r>
            <w:proofErr w:type="spellEnd"/>
            <w:r w:rsidRPr="005A722C">
              <w:rPr>
                <w:rFonts w:ascii="Arial" w:hAnsi="Arial" w:cs="Arial"/>
                <w:szCs w:val="22"/>
                <w:lang w:val="en-US" w:eastAsia="en-US"/>
              </w:rPr>
              <w:t xml:space="preserve"> 22, </w:t>
            </w:r>
            <w:proofErr w:type="spellStart"/>
            <w:r w:rsidRPr="005A722C">
              <w:rPr>
                <w:rFonts w:ascii="Arial" w:hAnsi="Arial" w:cs="Arial"/>
                <w:szCs w:val="22"/>
                <w:lang w:val="en-US" w:eastAsia="en-US"/>
              </w:rPr>
              <w:t>Πυλ</w:t>
            </w:r>
            <w:proofErr w:type="spellEnd"/>
            <w:r w:rsidRPr="005A722C">
              <w:rPr>
                <w:rFonts w:ascii="Arial" w:hAnsi="Arial" w:cs="Arial"/>
                <w:szCs w:val="22"/>
                <w:lang w:val="en-US" w:eastAsia="en-US"/>
              </w:rPr>
              <w:t>αία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079D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01096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942C1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10276251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A41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Τ.Κ: 57001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F57A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0B1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5F714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4A62A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3067316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74B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Τηλέφωνο: 2310 888 553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B90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D5A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BE274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B541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3CC1ACCA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A06AF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Φαξ: 2310 888 646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2C7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87563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C59B7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A99F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C046A1" w:rsidRPr="00E10997" w14:paraId="6D3712AE" w14:textId="77777777" w:rsidTr="003B70A3">
        <w:trPr>
          <w:trHeight w:val="483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20B44" w14:textId="53962FB5" w:rsidR="00C046A1" w:rsidRPr="005266EA" w:rsidRDefault="00C046A1" w:rsidP="00B71D16">
            <w:pPr>
              <w:suppressAutoHyphens w:val="0"/>
              <w:spacing w:after="0" w:line="252" w:lineRule="auto"/>
              <w:rPr>
                <w:rFonts w:ascii="Arial" w:hAnsi="Arial" w:cs="Arial"/>
                <w:szCs w:val="22"/>
                <w:lang w:val="el-GR" w:eastAsia="en-US"/>
              </w:rPr>
            </w:pPr>
            <w:r w:rsidRPr="005266EA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 xml:space="preserve">Πράξη: </w:t>
            </w:r>
            <w:r w:rsidR="004D5141" w:rsidRPr="005266EA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«</w:t>
            </w:r>
            <w:r w:rsidR="00B71D16" w:rsidRPr="00B71D16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Αποκατάσταση και επέκταση καθ΄</w:t>
            </w:r>
            <w:r w:rsidR="004A77C0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 xml:space="preserve"> </w:t>
            </w:r>
            <w:r w:rsidR="00B71D16" w:rsidRPr="00B71D16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ύψος της Βιβλιοθήκης και Ανακατασκευή Ιεράς Καλύβης Κοίμησης της Θεοτόκου(Β΄) Ιεράς Σκήτης Αγίου Παντελεήμονος Ι.Μ. Κουτλουμουσίου</w:t>
            </w:r>
            <w:r w:rsidR="004D5141" w:rsidRPr="005266EA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»</w:t>
            </w:r>
          </w:p>
        </w:tc>
      </w:tr>
      <w:tr w:rsidR="00C046A1" w:rsidRPr="00E10997" w14:paraId="6B9DD66F" w14:textId="77777777" w:rsidTr="00F72D26">
        <w:trPr>
          <w:trHeight w:val="419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3B7C5" w14:textId="73367975" w:rsidR="00C046A1" w:rsidRPr="005266EA" w:rsidRDefault="00C95309" w:rsidP="00C046A1">
            <w:pPr>
              <w:suppressAutoHyphens w:val="0"/>
              <w:spacing w:after="0" w:line="252" w:lineRule="auto"/>
              <w:jc w:val="left"/>
              <w:rPr>
                <w:rFonts w:ascii="Arial" w:hAnsi="Arial" w:cs="Arial"/>
                <w:szCs w:val="22"/>
                <w:lang w:val="el-GR" w:eastAsia="en-US"/>
              </w:rPr>
            </w:pPr>
            <w:r w:rsidRPr="00A2236F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Υποέργο</w:t>
            </w:r>
            <w:r w:rsidR="0040041B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 xml:space="preserve"> </w:t>
            </w:r>
            <w:r w:rsidR="00E10997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14</w:t>
            </w:r>
            <w:r w:rsidR="00C046A1" w:rsidRPr="00A2236F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: «</w:t>
            </w:r>
            <w:r w:rsidR="0082617E" w:rsidRPr="0082617E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ΠΡΟΜΗΘΕΙΑ, ΤΟΠΟΘΕΤΗΣΗ ΥΑΛΟΣΤΑΣΙΩΝ</w:t>
            </w:r>
            <w:r w:rsidR="00E64945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 xml:space="preserve"> </w:t>
            </w:r>
            <w:r w:rsidR="0082617E" w:rsidRPr="0082617E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-</w:t>
            </w:r>
            <w:r w:rsidR="00E64945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 xml:space="preserve"> </w:t>
            </w:r>
            <w:r w:rsidR="0082617E" w:rsidRPr="0082617E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ΤΑΜΠΛΑΔΩΤΩΝ ΘΥΡΩΝ</w:t>
            </w:r>
            <w:r w:rsidR="00E64945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 xml:space="preserve"> </w:t>
            </w:r>
            <w:r w:rsidR="0082617E" w:rsidRPr="0082617E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-ΕΞΩΦΥΛΛΩΝ</w:t>
            </w:r>
            <w:r w:rsidR="00E64945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 xml:space="preserve"> – </w:t>
            </w:r>
            <w:r w:rsidR="0082617E" w:rsidRPr="0082617E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ΣΙΤΩΝ</w:t>
            </w:r>
            <w:r w:rsidR="00E64945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 xml:space="preserve"> – </w:t>
            </w:r>
            <w:r w:rsidR="0082617E" w:rsidRPr="0082617E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ΥΑΛΟΠΙΝΑΚΩΝ</w:t>
            </w:r>
            <w:r w:rsidR="00E64945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 xml:space="preserve"> </w:t>
            </w:r>
            <w:r w:rsidR="0082617E" w:rsidRPr="0082617E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-</w:t>
            </w:r>
            <w:r w:rsidR="00E64945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 xml:space="preserve"> </w:t>
            </w:r>
            <w:r w:rsidR="0082617E" w:rsidRPr="0082617E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ΞΥΛΙΝΩΝ ΠΟΔΙΩΝ</w:t>
            </w:r>
            <w:r w:rsidR="00E64945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 xml:space="preserve"> –</w:t>
            </w:r>
            <w:r w:rsidR="0082617E" w:rsidRPr="0082617E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 xml:space="preserve"> ΚΙΓΚΛΙΔΩΜΑΤΩΝ</w:t>
            </w:r>
            <w:r w:rsidR="00E64945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 xml:space="preserve"> </w:t>
            </w:r>
            <w:r w:rsidR="0082617E" w:rsidRPr="0082617E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-</w:t>
            </w:r>
            <w:r w:rsidR="00E64945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 xml:space="preserve"> </w:t>
            </w:r>
            <w:r w:rsidR="0082617E" w:rsidRPr="0082617E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ΕΠΙΠΛΩΝ ΚΟΥΖΙΝΑΣ</w:t>
            </w:r>
            <w:r w:rsidR="00C046A1" w:rsidRPr="00A2236F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»</w:t>
            </w:r>
          </w:p>
        </w:tc>
      </w:tr>
    </w:tbl>
    <w:p w14:paraId="1B5A20AD" w14:textId="77777777" w:rsidR="009C2C0A" w:rsidRDefault="009C2C0A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6BA43C20" w14:textId="77777777" w:rsidR="00464687" w:rsidRPr="005A722C" w:rsidRDefault="00464687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  <w:r w:rsidRPr="005A722C">
        <w:rPr>
          <w:rFonts w:ascii="Calibri" w:hAnsi="Calibri" w:cs="Calibri"/>
          <w:sz w:val="22"/>
          <w:szCs w:val="22"/>
          <w:lang w:val="el-GR"/>
        </w:rPr>
        <w:t>Ο Διαγωνιζόμενος φέρει την απόλυτη ευθύνη της ακρίβειας των δεδομένων που δηλώνει.</w:t>
      </w:r>
    </w:p>
    <w:p w14:paraId="713F6A56" w14:textId="24DE83B8" w:rsidR="00110263" w:rsidRPr="005A722C" w:rsidRDefault="00110263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>Στον 1</w:t>
      </w:r>
      <w:r w:rsidRPr="00110263">
        <w:rPr>
          <w:rFonts w:ascii="Calibri" w:hAnsi="Calibri" w:cs="Calibri"/>
          <w:sz w:val="22"/>
          <w:szCs w:val="22"/>
          <w:vertAlign w:val="superscript"/>
          <w:lang w:val="el-GR"/>
        </w:rPr>
        <w:t>ο</w:t>
      </w:r>
      <w:r>
        <w:rPr>
          <w:rFonts w:ascii="Calibri" w:hAnsi="Calibri" w:cs="Calibri"/>
          <w:sz w:val="22"/>
          <w:szCs w:val="22"/>
          <w:lang w:val="el-GR"/>
        </w:rPr>
        <w:t xml:space="preserve"> πίνακα, σ</w:t>
      </w:r>
      <w:r w:rsidR="00464687" w:rsidRPr="005A722C">
        <w:rPr>
          <w:rFonts w:ascii="Calibri" w:hAnsi="Calibri" w:cs="Calibri"/>
          <w:sz w:val="22"/>
          <w:szCs w:val="22"/>
          <w:lang w:val="el-GR"/>
        </w:rPr>
        <w:t>τη Στήλη «Είδος Υλικού», περιγράφονται αναλυτικά τα ζητούμενα είδη για τα οποία θα πρέπει να δοθούν αντίστοιχες απαντήσεις.</w:t>
      </w:r>
      <w:r w:rsidR="00F72D26">
        <w:rPr>
          <w:rFonts w:ascii="Calibri" w:hAnsi="Calibri" w:cs="Calibri"/>
          <w:sz w:val="22"/>
          <w:szCs w:val="22"/>
          <w:lang w:val="el-GR"/>
        </w:rPr>
        <w:t xml:space="preserve"> </w:t>
      </w:r>
      <w:r w:rsidR="00464687" w:rsidRPr="005A722C">
        <w:rPr>
          <w:rFonts w:ascii="Calibri" w:hAnsi="Calibri" w:cs="Calibri"/>
          <w:sz w:val="22"/>
          <w:szCs w:val="22"/>
          <w:lang w:val="el-GR"/>
        </w:rPr>
        <w:t xml:space="preserve">Στη στήλη «Απάντηση» σημειώνεται η απάντηση του Διαγωνιζόμενου που έχει τη μορφή </w:t>
      </w:r>
      <w:r w:rsidR="00464687" w:rsidRPr="005266EA">
        <w:rPr>
          <w:rFonts w:ascii="Calibri" w:hAnsi="Calibri" w:cs="Calibri"/>
          <w:b/>
          <w:bCs/>
          <w:sz w:val="22"/>
          <w:szCs w:val="22"/>
          <w:lang w:val="el-GR"/>
        </w:rPr>
        <w:t>ΝΑΙ</w:t>
      </w:r>
      <w:r w:rsidR="00464687" w:rsidRPr="005A722C">
        <w:rPr>
          <w:rFonts w:ascii="Calibri" w:hAnsi="Calibri" w:cs="Calibri"/>
          <w:sz w:val="22"/>
          <w:szCs w:val="22"/>
          <w:lang w:val="el-GR"/>
        </w:rPr>
        <w:t xml:space="preserve"> η οποία θα υποδηλώνει τη συμμόρφωσή του με τις τεχνικές προδιαγραφές, με τα καθορισμένα πρότυπα διασφάλισης ποιότητας.</w:t>
      </w:r>
      <w:r>
        <w:rPr>
          <w:rFonts w:ascii="Calibri" w:hAnsi="Calibri" w:cs="Calibri"/>
          <w:sz w:val="22"/>
          <w:szCs w:val="22"/>
          <w:lang w:val="el-GR"/>
        </w:rPr>
        <w:t xml:space="preserve"> Αντίστοιχα, στο 2</w:t>
      </w:r>
      <w:r w:rsidRPr="00110263">
        <w:rPr>
          <w:rFonts w:ascii="Calibri" w:hAnsi="Calibri" w:cs="Calibri"/>
          <w:sz w:val="22"/>
          <w:szCs w:val="22"/>
          <w:vertAlign w:val="superscript"/>
          <w:lang w:val="el-GR"/>
        </w:rPr>
        <w:t>ο</w:t>
      </w:r>
      <w:r>
        <w:rPr>
          <w:rFonts w:ascii="Calibri" w:hAnsi="Calibri" w:cs="Calibri"/>
          <w:sz w:val="22"/>
          <w:szCs w:val="22"/>
          <w:lang w:val="el-GR"/>
        </w:rPr>
        <w:t xml:space="preserve"> πίνακα θα δοθούν οι σχετικές απαντήσεις.</w:t>
      </w:r>
    </w:p>
    <w:p w14:paraId="7FAB302D" w14:textId="77777777" w:rsidR="00057617" w:rsidRDefault="005266EA" w:rsidP="0070370F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8"/>
          <w:szCs w:val="28"/>
          <w:u w:val="single"/>
          <w:lang w:val="el-GR"/>
        </w:rPr>
      </w:pPr>
      <w:r w:rsidRPr="0070370F">
        <w:rPr>
          <w:rFonts w:ascii="Calibri" w:hAnsi="Calibri" w:cs="Calibri"/>
          <w:b/>
          <w:bCs/>
          <w:sz w:val="28"/>
          <w:szCs w:val="28"/>
          <w:u w:val="single"/>
          <w:lang w:val="el-GR"/>
        </w:rPr>
        <w:t xml:space="preserve">Ο Διαγωνιζόμενος μαζί με την τεχνική προσφορά θα υποβάλει </w:t>
      </w:r>
    </w:p>
    <w:p w14:paraId="1D50B284" w14:textId="6ADB71D7" w:rsidR="004D5141" w:rsidRPr="0070370F" w:rsidRDefault="005266EA" w:rsidP="0070370F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8"/>
          <w:szCs w:val="28"/>
          <w:u w:val="single"/>
          <w:lang w:val="el-GR"/>
        </w:rPr>
      </w:pPr>
      <w:r w:rsidRPr="0070370F">
        <w:rPr>
          <w:rFonts w:ascii="Calibri" w:hAnsi="Calibri" w:cs="Calibri"/>
          <w:b/>
          <w:bCs/>
          <w:sz w:val="28"/>
          <w:szCs w:val="28"/>
          <w:u w:val="single"/>
          <w:lang w:val="el-GR"/>
        </w:rPr>
        <w:t>τα παρακάτω πρότυπα:</w:t>
      </w:r>
    </w:p>
    <w:p w14:paraId="3D72D6F6" w14:textId="25B4D1BA" w:rsidR="00E71029" w:rsidRDefault="00110263" w:rsidP="00E71029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  <w:r w:rsidRPr="00110263">
        <w:rPr>
          <w:rFonts w:ascii="Calibri" w:hAnsi="Calibri" w:cs="Calibri"/>
          <w:b/>
          <w:bCs/>
          <w:sz w:val="22"/>
          <w:szCs w:val="22"/>
          <w:lang w:val="el-GR"/>
        </w:rPr>
        <w:t>1ος Πίνακα</w:t>
      </w:r>
      <w:r w:rsidR="00E71029">
        <w:rPr>
          <w:rFonts w:ascii="Calibri" w:hAnsi="Calibri" w:cs="Calibri"/>
          <w:b/>
          <w:bCs/>
          <w:sz w:val="22"/>
          <w:szCs w:val="22"/>
          <w:lang w:val="el-GR"/>
        </w:rPr>
        <w:t>ς</w:t>
      </w:r>
    </w:p>
    <w:p w14:paraId="3A2DC6FE" w14:textId="77777777" w:rsidR="00B4791C" w:rsidRDefault="00B4791C" w:rsidP="00B4791C">
      <w:pPr>
        <w:pStyle w:val="BodyText"/>
        <w:spacing w:before="60" w:after="60" w:line="300" w:lineRule="exact"/>
        <w:ind w:right="113"/>
        <w:rPr>
          <w:rFonts w:asciiTheme="minorHAnsi" w:hAnsiTheme="minorHAnsi" w:cstheme="minorHAnsi"/>
          <w:b/>
          <w:bCs/>
          <w:lang w:val="el-GR"/>
        </w:rPr>
      </w:pPr>
    </w:p>
    <w:tbl>
      <w:tblPr>
        <w:tblW w:w="8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977"/>
        <w:gridCol w:w="2626"/>
        <w:gridCol w:w="2626"/>
      </w:tblGrid>
      <w:tr w:rsidR="00B4791C" w:rsidRPr="00A9756D" w14:paraId="126532E1" w14:textId="59A411F4" w:rsidTr="004A77C0">
        <w:trPr>
          <w:trHeight w:val="630"/>
          <w:jc w:val="center"/>
        </w:trPr>
        <w:tc>
          <w:tcPr>
            <w:tcW w:w="710" w:type="dxa"/>
            <w:shd w:val="clear" w:color="000000" w:fill="D9D9D9"/>
            <w:noWrap/>
            <w:vAlign w:val="center"/>
            <w:hideMark/>
          </w:tcPr>
          <w:p w14:paraId="0937E082" w14:textId="77777777" w:rsidR="00B4791C" w:rsidRPr="00F20A07" w:rsidRDefault="00B4791C" w:rsidP="00B4791C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4"/>
                <w:lang w:val="el-GR" w:eastAsia="el-GR"/>
              </w:rPr>
            </w:pPr>
            <w:bookmarkStart w:id="0" w:name="_Hlk118011389"/>
            <w:r w:rsidRPr="00F20A07">
              <w:rPr>
                <w:b/>
                <w:bCs/>
                <w:color w:val="000000"/>
                <w:sz w:val="24"/>
                <w:lang w:val="el-GR" w:eastAsia="el-GR"/>
              </w:rPr>
              <w:t>Α/Α</w:t>
            </w:r>
          </w:p>
        </w:tc>
        <w:tc>
          <w:tcPr>
            <w:tcW w:w="2977" w:type="dxa"/>
            <w:shd w:val="clear" w:color="000000" w:fill="D9D9D9"/>
            <w:noWrap/>
            <w:vAlign w:val="center"/>
            <w:hideMark/>
          </w:tcPr>
          <w:p w14:paraId="3FAC93B9" w14:textId="77777777" w:rsidR="00B4791C" w:rsidRPr="00F20A07" w:rsidRDefault="00B4791C" w:rsidP="00B4791C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4"/>
                <w:lang w:val="el-GR" w:eastAsia="el-GR"/>
              </w:rPr>
            </w:pPr>
            <w:r w:rsidRPr="00F20A07">
              <w:rPr>
                <w:b/>
                <w:bCs/>
                <w:color w:val="000000"/>
                <w:sz w:val="24"/>
                <w:lang w:val="el-GR" w:eastAsia="el-GR"/>
              </w:rPr>
              <w:t>Είδος υλικού</w:t>
            </w:r>
          </w:p>
        </w:tc>
        <w:tc>
          <w:tcPr>
            <w:tcW w:w="2626" w:type="dxa"/>
            <w:shd w:val="clear" w:color="000000" w:fill="D9D9D9"/>
            <w:noWrap/>
            <w:vAlign w:val="center"/>
            <w:hideMark/>
          </w:tcPr>
          <w:p w14:paraId="5AABF865" w14:textId="77777777" w:rsidR="00B4791C" w:rsidRPr="00F20A07" w:rsidRDefault="00B4791C" w:rsidP="00B4791C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4"/>
                <w:lang w:val="el-GR" w:eastAsia="el-GR"/>
              </w:rPr>
            </w:pPr>
            <w:r>
              <w:rPr>
                <w:b/>
                <w:bCs/>
                <w:color w:val="000000"/>
                <w:sz w:val="24"/>
                <w:lang w:val="el-GR" w:eastAsia="el-GR"/>
              </w:rPr>
              <w:t>Πρότυπο</w:t>
            </w:r>
          </w:p>
        </w:tc>
        <w:tc>
          <w:tcPr>
            <w:tcW w:w="2626" w:type="dxa"/>
            <w:shd w:val="clear" w:color="auto" w:fill="D9D9D9" w:themeFill="background1" w:themeFillShade="D9"/>
            <w:vAlign w:val="center"/>
          </w:tcPr>
          <w:p w14:paraId="065196F6" w14:textId="0E5775EE" w:rsidR="00B4791C" w:rsidRPr="00A9756D" w:rsidRDefault="00B4791C" w:rsidP="00B4791C">
            <w:pPr>
              <w:suppressAutoHyphens w:val="0"/>
              <w:spacing w:after="0"/>
              <w:jc w:val="center"/>
            </w:pPr>
            <w:r w:rsidRPr="004D5141">
              <w:rPr>
                <w:b/>
                <w:bCs/>
                <w:szCs w:val="22"/>
                <w:lang w:val="el-GR" w:eastAsia="el-GR"/>
              </w:rPr>
              <w:t>Α</w:t>
            </w:r>
            <w:r w:rsidRPr="00B4791C">
              <w:rPr>
                <w:b/>
                <w:bCs/>
                <w:color w:val="000000"/>
                <w:sz w:val="24"/>
                <w:lang w:val="el-GR" w:eastAsia="el-GR"/>
              </w:rPr>
              <w:t>πάντηση</w:t>
            </w:r>
          </w:p>
        </w:tc>
      </w:tr>
      <w:bookmarkEnd w:id="0"/>
      <w:tr w:rsidR="00C83296" w:rsidRPr="004A77C0" w14:paraId="6191822C" w14:textId="70926636" w:rsidTr="004A77C0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4F5DA2B3" w14:textId="5FD9E0FB" w:rsidR="00C83296" w:rsidRPr="00B4791C" w:rsidRDefault="00C83296" w:rsidP="00C83296">
            <w:pPr>
              <w:jc w:val="center"/>
              <w:rPr>
                <w:rFonts w:asciiTheme="minorHAnsi" w:hAnsiTheme="minorHAnsi" w:cstheme="minorHAnsi"/>
              </w:rPr>
            </w:pPr>
            <w:r w:rsidRPr="00371DB9">
              <w:t>1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5637995F" w14:textId="3D4442EA" w:rsidR="00C83296" w:rsidRPr="00C83296" w:rsidRDefault="00C83296" w:rsidP="00C83296">
            <w:pPr>
              <w:jc w:val="left"/>
              <w:rPr>
                <w:rFonts w:asciiTheme="minorHAnsi" w:hAnsiTheme="minorHAnsi" w:cstheme="minorHAnsi"/>
                <w:lang w:val="el-GR"/>
              </w:rPr>
            </w:pPr>
            <w:r w:rsidRPr="00C83296">
              <w:rPr>
                <w:lang w:val="el-GR"/>
              </w:rPr>
              <w:t>Υαλοστάσια (τζαμλίκια ή παράθυρα χωρίς παντ</w:t>
            </w:r>
            <w:r w:rsidR="004A77C0">
              <w:rPr>
                <w:lang w:val="el-GR"/>
              </w:rPr>
              <w:t>ζ</w:t>
            </w:r>
            <w:r w:rsidRPr="00C83296">
              <w:rPr>
                <w:lang w:val="el-GR"/>
              </w:rPr>
              <w:t>ούρια) μεγάλα (&gt;1</w:t>
            </w:r>
            <w:r w:rsidRPr="00243C5C">
              <w:t>m</w:t>
            </w:r>
            <w:r w:rsidRPr="00C83296">
              <w:rPr>
                <w:lang w:val="el-GR"/>
              </w:rPr>
              <w:t xml:space="preserve">2) από ξυλεία δρυός ανοιγόμενα, οριζόντια ή κατακόρυφα  περιστρεφόμενα, πολύφυλλα.  </w:t>
            </w:r>
          </w:p>
        </w:tc>
        <w:tc>
          <w:tcPr>
            <w:tcW w:w="2626" w:type="dxa"/>
            <w:shd w:val="clear" w:color="auto" w:fill="FFFFFF" w:themeFill="background1"/>
            <w:vAlign w:val="center"/>
          </w:tcPr>
          <w:p w14:paraId="2E03C461" w14:textId="0C47581D" w:rsidR="00C83296" w:rsidRPr="004A77C0" w:rsidRDefault="004A77C0" w:rsidP="004A77C0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4A77C0"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3B681796" w14:textId="77777777" w:rsidR="00C83296" w:rsidRPr="004A77C0" w:rsidRDefault="00C83296" w:rsidP="00C83296">
            <w:pPr>
              <w:suppressAutoHyphens w:val="0"/>
              <w:spacing w:after="0"/>
              <w:jc w:val="left"/>
              <w:rPr>
                <w:lang w:val="el-GR"/>
              </w:rPr>
            </w:pPr>
          </w:p>
        </w:tc>
      </w:tr>
      <w:tr w:rsidR="004A77C0" w:rsidRPr="004A77C0" w14:paraId="6F2EFA13" w14:textId="235DAA8A" w:rsidTr="004A77C0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263BB005" w14:textId="46F9F09E" w:rsidR="004A77C0" w:rsidRPr="00B4791C" w:rsidRDefault="004A77C0" w:rsidP="004A77C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371DB9">
              <w:lastRenderedPageBreak/>
              <w:t>2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5ADC8815" w14:textId="74806C63" w:rsidR="004A77C0" w:rsidRPr="00C83296" w:rsidRDefault="004A77C0" w:rsidP="004A77C0">
            <w:pPr>
              <w:jc w:val="left"/>
              <w:rPr>
                <w:rFonts w:asciiTheme="minorHAnsi" w:hAnsiTheme="minorHAnsi" w:cstheme="minorHAnsi"/>
                <w:lang w:val="el-GR"/>
              </w:rPr>
            </w:pPr>
            <w:r w:rsidRPr="00C83296">
              <w:rPr>
                <w:lang w:val="el-GR"/>
              </w:rPr>
              <w:t>Υαλοστάσια (τζαμλίκια ή παράθυρα χωρίς παντζούρια) μικρά (&lt;1</w:t>
            </w:r>
            <w:r w:rsidRPr="00243C5C">
              <w:t>m</w:t>
            </w:r>
            <w:r w:rsidRPr="00C83296">
              <w:rPr>
                <w:lang w:val="el-GR"/>
              </w:rPr>
              <w:t>2) από ξυλεία δρυός ανοιγόμενα, οριζόντια ή κατακόρυφα περιστρεφόμενα, μονόφυλλα.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D666B" w14:textId="577927A6" w:rsidR="004A77C0" w:rsidRPr="00C83296" w:rsidRDefault="004A77C0" w:rsidP="004A77C0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FFFFFF" w:themeColor="background1"/>
                <w:lang w:val="el-GR"/>
              </w:rPr>
            </w:pPr>
            <w:r w:rsidRPr="00E5243E"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5B6429D4" w14:textId="77777777" w:rsidR="004A77C0" w:rsidRPr="00C83296" w:rsidRDefault="004A77C0" w:rsidP="004A77C0">
            <w:pPr>
              <w:suppressAutoHyphens w:val="0"/>
              <w:spacing w:after="0"/>
              <w:jc w:val="left"/>
              <w:rPr>
                <w:lang w:val="el-GR"/>
              </w:rPr>
            </w:pPr>
          </w:p>
        </w:tc>
      </w:tr>
      <w:tr w:rsidR="004A77C0" w:rsidRPr="004A77C0" w14:paraId="7512802B" w14:textId="2CA57E9C" w:rsidTr="004A77C0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783C979F" w14:textId="68BE12C6" w:rsidR="004A77C0" w:rsidRPr="00B4791C" w:rsidRDefault="004A77C0" w:rsidP="004A77C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371DB9">
              <w:t>3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47919E2E" w14:textId="6E771C20" w:rsidR="004A77C0" w:rsidRPr="00C83296" w:rsidRDefault="004A77C0" w:rsidP="004A77C0">
            <w:pPr>
              <w:jc w:val="left"/>
              <w:rPr>
                <w:rFonts w:asciiTheme="minorHAnsi" w:hAnsiTheme="minorHAnsi" w:cstheme="minorHAnsi"/>
                <w:lang w:val="el-GR"/>
              </w:rPr>
            </w:pPr>
            <w:r w:rsidRPr="00C83296">
              <w:rPr>
                <w:lang w:val="el-GR"/>
              </w:rPr>
              <w:t>Υαλοστάσια (τζαμλίκια ή παράθυρα χωρίς παντζούρια) μικρά (&lt;1</w:t>
            </w:r>
            <w:r w:rsidRPr="00243C5C">
              <w:t>m</w:t>
            </w:r>
            <w:r w:rsidRPr="00C83296">
              <w:rPr>
                <w:lang w:val="el-GR"/>
              </w:rPr>
              <w:t>2) από ξυλεία δρυός ανοιγόμενα, οριζόντια ή κατακόρυφα περιστρεφόμενα, πολύφυλλα.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2872" w14:textId="5DF2E5AB" w:rsidR="004A77C0" w:rsidRPr="00C83296" w:rsidRDefault="004A77C0" w:rsidP="004A77C0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el-GR"/>
              </w:rPr>
            </w:pPr>
            <w:r w:rsidRPr="00E5243E"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63F70348" w14:textId="77777777" w:rsidR="004A77C0" w:rsidRPr="00C83296" w:rsidRDefault="004A77C0" w:rsidP="004A77C0">
            <w:pPr>
              <w:suppressAutoHyphens w:val="0"/>
              <w:spacing w:after="0"/>
              <w:jc w:val="left"/>
              <w:rPr>
                <w:lang w:val="el-GR"/>
              </w:rPr>
            </w:pPr>
          </w:p>
        </w:tc>
      </w:tr>
      <w:tr w:rsidR="004A77C0" w:rsidRPr="004A77C0" w14:paraId="460D5891" w14:textId="1645CE7B" w:rsidTr="004A77C0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61CBDAE5" w14:textId="47F2B83D" w:rsidR="004A77C0" w:rsidRPr="00B4791C" w:rsidRDefault="004A77C0" w:rsidP="004A77C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371DB9">
              <w:t>4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49964F9" w14:textId="24B9C8F8" w:rsidR="004A77C0" w:rsidRPr="00C83296" w:rsidRDefault="004A77C0" w:rsidP="004A77C0">
            <w:pPr>
              <w:jc w:val="left"/>
              <w:rPr>
                <w:rFonts w:asciiTheme="minorHAnsi" w:hAnsiTheme="minorHAnsi" w:cstheme="minorHAnsi"/>
                <w:lang w:val="el-GR"/>
              </w:rPr>
            </w:pPr>
            <w:r w:rsidRPr="00C83296">
              <w:rPr>
                <w:lang w:val="el-GR"/>
              </w:rPr>
              <w:t>Κατασκευή και τοποθέτηση παραθ. με φεγγίτη ημικυκλικής διατομής από δρυ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37FDE" w14:textId="4A61AD35" w:rsidR="004A77C0" w:rsidRPr="00C83296" w:rsidRDefault="004A77C0" w:rsidP="004A77C0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el-GR"/>
              </w:rPr>
            </w:pPr>
            <w:r w:rsidRPr="00E5243E"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0F0EF8B0" w14:textId="77777777" w:rsidR="004A77C0" w:rsidRPr="00C83296" w:rsidRDefault="004A77C0" w:rsidP="004A77C0">
            <w:pPr>
              <w:suppressAutoHyphens w:val="0"/>
              <w:spacing w:after="0"/>
              <w:jc w:val="left"/>
              <w:rPr>
                <w:lang w:val="el-GR"/>
              </w:rPr>
            </w:pPr>
          </w:p>
        </w:tc>
      </w:tr>
      <w:tr w:rsidR="004A77C0" w:rsidRPr="00A9756D" w14:paraId="496F7E9A" w14:textId="4C672DA9" w:rsidTr="004A77C0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090B8254" w14:textId="54AB5AF7" w:rsidR="004A77C0" w:rsidRPr="00B4791C" w:rsidRDefault="004A77C0" w:rsidP="004A77C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371DB9">
              <w:t>5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9938737" w14:textId="526D0F7E" w:rsidR="004A77C0" w:rsidRPr="00B4791C" w:rsidRDefault="004A77C0" w:rsidP="004A77C0">
            <w:pPr>
              <w:jc w:val="left"/>
              <w:rPr>
                <w:rFonts w:asciiTheme="minorHAnsi" w:hAnsiTheme="minorHAnsi" w:cstheme="minorHAnsi"/>
              </w:rPr>
            </w:pPr>
            <w:r w:rsidRPr="00243C5C">
              <w:t>Σύστημα περιελισσόμενης σ</w:t>
            </w:r>
            <w:r>
              <w:rPr>
                <w:lang w:val="el-GR"/>
              </w:rPr>
              <w:t>ί</w:t>
            </w:r>
            <w:r w:rsidRPr="00243C5C">
              <w:t>τας παραθύρου</w:t>
            </w:r>
          </w:p>
        </w:tc>
        <w:tc>
          <w:tcPr>
            <w:tcW w:w="2626" w:type="dxa"/>
            <w:shd w:val="clear" w:color="auto" w:fill="FFFFFF" w:themeFill="background1"/>
            <w:vAlign w:val="center"/>
          </w:tcPr>
          <w:p w14:paraId="4BB71362" w14:textId="203EAD29" w:rsidR="004A77C0" w:rsidRPr="00C83296" w:rsidRDefault="004A77C0" w:rsidP="004A77C0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el-GR"/>
              </w:rPr>
            </w:pPr>
            <w:r w:rsidRPr="00E5243E"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2D4F8F4D" w14:textId="77777777" w:rsidR="004A77C0" w:rsidRPr="00B4791C" w:rsidRDefault="004A77C0" w:rsidP="004A77C0">
            <w:pPr>
              <w:suppressAutoHyphens w:val="0"/>
              <w:spacing w:after="0"/>
              <w:jc w:val="left"/>
            </w:pPr>
          </w:p>
        </w:tc>
      </w:tr>
      <w:tr w:rsidR="004A77C0" w:rsidRPr="004A77C0" w14:paraId="2DEB92B1" w14:textId="60394DD2" w:rsidTr="004A77C0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5558B847" w14:textId="7588FF7F" w:rsidR="004A77C0" w:rsidRPr="00B4791C" w:rsidRDefault="004A77C0" w:rsidP="004A77C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371DB9">
              <w:t>6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47A26FEF" w14:textId="3AC9B147" w:rsidR="004A77C0" w:rsidRPr="00C83296" w:rsidRDefault="004A77C0" w:rsidP="004A77C0">
            <w:pPr>
              <w:jc w:val="left"/>
              <w:rPr>
                <w:rFonts w:asciiTheme="minorHAnsi" w:hAnsiTheme="minorHAnsi" w:cstheme="minorHAnsi"/>
                <w:lang w:val="el-GR"/>
              </w:rPr>
            </w:pPr>
            <w:r w:rsidRPr="00C83296">
              <w:rPr>
                <w:lang w:val="el-GR"/>
              </w:rPr>
              <w:t xml:space="preserve">Πόρτες ταμπλαδωτές με υαλοστάσια από ξυλεία δρυός με κάσα μπατική πλάτους έως 23 </w:t>
            </w:r>
            <w:r w:rsidRPr="00243C5C">
              <w:t>cm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CEC21" w14:textId="1F85CEBF" w:rsidR="004A77C0" w:rsidRPr="00C83296" w:rsidRDefault="004A77C0" w:rsidP="004A77C0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el-GR"/>
              </w:rPr>
            </w:pPr>
            <w:r w:rsidRPr="00E5243E"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116B4AC2" w14:textId="77777777" w:rsidR="004A77C0" w:rsidRPr="00C83296" w:rsidRDefault="004A77C0" w:rsidP="004A77C0">
            <w:pPr>
              <w:suppressAutoHyphens w:val="0"/>
              <w:spacing w:after="0"/>
              <w:jc w:val="left"/>
              <w:rPr>
                <w:lang w:val="el-GR"/>
              </w:rPr>
            </w:pPr>
          </w:p>
        </w:tc>
      </w:tr>
      <w:tr w:rsidR="004A77C0" w:rsidRPr="004A77C0" w14:paraId="66DE7B47" w14:textId="5C1FA34E" w:rsidTr="004A77C0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41676EEF" w14:textId="278AF61E" w:rsidR="004A77C0" w:rsidRPr="00B4791C" w:rsidRDefault="004A77C0" w:rsidP="004A77C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371DB9">
              <w:t>7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3817B079" w14:textId="0E139CBA" w:rsidR="004A77C0" w:rsidRPr="00C83296" w:rsidRDefault="004A77C0" w:rsidP="004A77C0">
            <w:pPr>
              <w:jc w:val="left"/>
              <w:rPr>
                <w:rFonts w:asciiTheme="minorHAnsi" w:hAnsiTheme="minorHAnsi" w:cstheme="minorHAnsi"/>
                <w:lang w:val="el-GR"/>
              </w:rPr>
            </w:pPr>
            <w:r w:rsidRPr="00C83296">
              <w:rPr>
                <w:lang w:val="el-GR"/>
              </w:rPr>
              <w:t>Θύρες εξωτερικές ή εσωτερικές, ταμπλαδωτές, από ξυλεία δρυός με κάσα μπατική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9F023" w14:textId="6B59287C" w:rsidR="004A77C0" w:rsidRPr="00C83296" w:rsidRDefault="004A77C0" w:rsidP="004A77C0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el-GR"/>
              </w:rPr>
            </w:pPr>
            <w:r w:rsidRPr="00E5243E"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44C8D555" w14:textId="77777777" w:rsidR="004A77C0" w:rsidRPr="00C83296" w:rsidRDefault="004A77C0" w:rsidP="004A77C0">
            <w:pPr>
              <w:suppressAutoHyphens w:val="0"/>
              <w:spacing w:after="0"/>
              <w:jc w:val="left"/>
              <w:rPr>
                <w:lang w:val="el-GR"/>
              </w:rPr>
            </w:pPr>
          </w:p>
        </w:tc>
      </w:tr>
      <w:tr w:rsidR="004A77C0" w:rsidRPr="004A77C0" w14:paraId="3B1847D3" w14:textId="67ACEA3B" w:rsidTr="004A77C0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002C49B5" w14:textId="0DAF6100" w:rsidR="004A77C0" w:rsidRPr="00B4791C" w:rsidRDefault="004A77C0" w:rsidP="004A77C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371DB9">
              <w:t>8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3E146258" w14:textId="691E6D51" w:rsidR="004A77C0" w:rsidRPr="00C83296" w:rsidRDefault="004A77C0" w:rsidP="004A77C0">
            <w:pPr>
              <w:jc w:val="left"/>
              <w:rPr>
                <w:rFonts w:asciiTheme="minorHAnsi" w:hAnsiTheme="minorHAnsi" w:cstheme="minorHAnsi"/>
                <w:lang w:val="el-GR"/>
              </w:rPr>
            </w:pPr>
            <w:r w:rsidRPr="00C83296">
              <w:rPr>
                <w:lang w:val="el-GR"/>
              </w:rPr>
              <w:t>Θύρες καρφωτές από ξυλεία δρυός</w:t>
            </w:r>
          </w:p>
        </w:tc>
        <w:tc>
          <w:tcPr>
            <w:tcW w:w="2626" w:type="dxa"/>
            <w:shd w:val="clear" w:color="auto" w:fill="FFFFFF" w:themeFill="background1"/>
            <w:vAlign w:val="center"/>
          </w:tcPr>
          <w:p w14:paraId="2F0DAFA6" w14:textId="5673189A" w:rsidR="004A77C0" w:rsidRPr="00DA1346" w:rsidRDefault="004A77C0" w:rsidP="004A77C0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el-GR"/>
              </w:rPr>
            </w:pPr>
            <w:r w:rsidRPr="00E5243E"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6FA2B6CB" w14:textId="77777777" w:rsidR="004A77C0" w:rsidRPr="00C83296" w:rsidRDefault="004A77C0" w:rsidP="004A77C0">
            <w:pPr>
              <w:suppressAutoHyphens w:val="0"/>
              <w:spacing w:after="0"/>
              <w:jc w:val="left"/>
              <w:rPr>
                <w:lang w:val="el-GR"/>
              </w:rPr>
            </w:pPr>
          </w:p>
        </w:tc>
      </w:tr>
      <w:tr w:rsidR="004A77C0" w:rsidRPr="004A77C0" w14:paraId="7EB971B4" w14:textId="504B7006" w:rsidTr="004A77C0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2D883F4C" w14:textId="383D94AD" w:rsidR="004A77C0" w:rsidRPr="00B4791C" w:rsidRDefault="004A77C0" w:rsidP="004A77C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371DB9">
              <w:t>9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5EF111B0" w14:textId="44D655B6" w:rsidR="004A77C0" w:rsidRPr="00C83296" w:rsidRDefault="004A77C0" w:rsidP="004A77C0">
            <w:pPr>
              <w:jc w:val="left"/>
              <w:rPr>
                <w:rFonts w:asciiTheme="minorHAnsi" w:hAnsiTheme="minorHAnsi" w:cstheme="minorHAnsi"/>
                <w:lang w:val="el-GR"/>
              </w:rPr>
            </w:pPr>
            <w:r w:rsidRPr="00C83296">
              <w:rPr>
                <w:lang w:val="el-GR"/>
              </w:rPr>
              <w:t>Κιγκλιδώματα εξωστών από ξυλεία καστανιάς</w:t>
            </w:r>
          </w:p>
        </w:tc>
        <w:tc>
          <w:tcPr>
            <w:tcW w:w="2626" w:type="dxa"/>
            <w:shd w:val="clear" w:color="auto" w:fill="FFFFFF" w:themeFill="background1"/>
            <w:vAlign w:val="center"/>
          </w:tcPr>
          <w:p w14:paraId="614066ED" w14:textId="1883BA05" w:rsidR="004A77C0" w:rsidRPr="00C83296" w:rsidRDefault="004A77C0" w:rsidP="004A77C0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el-GR"/>
              </w:rPr>
            </w:pPr>
            <w:r w:rsidRPr="00E5243E"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79156DC5" w14:textId="77777777" w:rsidR="004A77C0" w:rsidRPr="00C83296" w:rsidRDefault="004A77C0" w:rsidP="004A77C0">
            <w:pPr>
              <w:suppressAutoHyphens w:val="0"/>
              <w:spacing w:after="0"/>
              <w:jc w:val="left"/>
              <w:rPr>
                <w:color w:val="FFFFFF" w:themeColor="background1"/>
                <w:lang w:val="el-GR"/>
              </w:rPr>
            </w:pPr>
          </w:p>
        </w:tc>
      </w:tr>
      <w:tr w:rsidR="004A77C0" w:rsidRPr="004A77C0" w14:paraId="12CA2EF1" w14:textId="69DC5E71" w:rsidTr="004A77C0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2B4BFDE7" w14:textId="4E88616B" w:rsidR="004A77C0" w:rsidRPr="00A271F2" w:rsidRDefault="004A77C0" w:rsidP="004A77C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754BCA">
              <w:t>10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D5855F8" w14:textId="21B62530" w:rsidR="004A77C0" w:rsidRPr="00887ABD" w:rsidRDefault="004A77C0" w:rsidP="004A77C0">
            <w:pPr>
              <w:jc w:val="left"/>
              <w:rPr>
                <w:rFonts w:asciiTheme="minorHAnsi" w:hAnsiTheme="minorHAnsi" w:cstheme="minorHAnsi"/>
                <w:lang w:val="el-GR"/>
              </w:rPr>
            </w:pPr>
            <w:r w:rsidRPr="00C83296">
              <w:rPr>
                <w:lang w:val="el-GR"/>
              </w:rPr>
              <w:t>Βαθμίδες και πλατύσκαλα από ξυλεία καστανιάς</w:t>
            </w:r>
          </w:p>
        </w:tc>
        <w:tc>
          <w:tcPr>
            <w:tcW w:w="2626" w:type="dxa"/>
            <w:shd w:val="clear" w:color="auto" w:fill="FFFFFF" w:themeFill="background1"/>
            <w:vAlign w:val="center"/>
          </w:tcPr>
          <w:p w14:paraId="60E6D6C5" w14:textId="1083FEC7" w:rsidR="004A77C0" w:rsidRPr="00006330" w:rsidRDefault="004A77C0" w:rsidP="004A77C0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el-GR"/>
              </w:rPr>
            </w:pPr>
            <w:r w:rsidRPr="00E5243E"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461FFE53" w14:textId="77777777" w:rsidR="004A77C0" w:rsidRPr="00006330" w:rsidRDefault="004A77C0" w:rsidP="004A77C0">
            <w:pPr>
              <w:suppressAutoHyphens w:val="0"/>
              <w:spacing w:after="0"/>
              <w:jc w:val="left"/>
              <w:rPr>
                <w:lang w:val="el-GR"/>
              </w:rPr>
            </w:pPr>
          </w:p>
        </w:tc>
      </w:tr>
      <w:tr w:rsidR="004A77C0" w:rsidRPr="004A77C0" w14:paraId="7932E4D1" w14:textId="546C97DC" w:rsidTr="004A77C0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71779230" w14:textId="251644A1" w:rsidR="004A77C0" w:rsidRPr="00A271F2" w:rsidRDefault="004A77C0" w:rsidP="004A77C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754BCA">
              <w:t>11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33035F3" w14:textId="7219FDBA" w:rsidR="004A77C0" w:rsidRPr="00AB0B62" w:rsidRDefault="004A77C0" w:rsidP="004A77C0">
            <w:pPr>
              <w:jc w:val="left"/>
              <w:rPr>
                <w:rFonts w:asciiTheme="minorHAnsi" w:hAnsiTheme="minorHAnsi" w:cstheme="minorHAnsi"/>
                <w:lang w:val="el-GR"/>
              </w:rPr>
            </w:pPr>
            <w:r w:rsidRPr="00C83296">
              <w:rPr>
                <w:lang w:val="el-GR"/>
              </w:rPr>
              <w:t>Ξύλινες ποδιές παραθύρων από ξυλεία δρυός</w:t>
            </w:r>
          </w:p>
        </w:tc>
        <w:tc>
          <w:tcPr>
            <w:tcW w:w="2626" w:type="dxa"/>
            <w:shd w:val="clear" w:color="auto" w:fill="FFFFFF" w:themeFill="background1"/>
            <w:vAlign w:val="center"/>
          </w:tcPr>
          <w:p w14:paraId="3B925E27" w14:textId="32D1CB2C" w:rsidR="004A77C0" w:rsidRPr="00DA1346" w:rsidRDefault="004A77C0" w:rsidP="004A77C0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el-GR"/>
              </w:rPr>
            </w:pPr>
            <w:r w:rsidRPr="00E5243E"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650AA75D" w14:textId="77777777" w:rsidR="004A77C0" w:rsidRPr="00AB0B62" w:rsidRDefault="004A77C0" w:rsidP="004A77C0">
            <w:pPr>
              <w:suppressAutoHyphens w:val="0"/>
              <w:spacing w:after="0"/>
              <w:jc w:val="left"/>
              <w:rPr>
                <w:lang w:val="el-GR"/>
              </w:rPr>
            </w:pPr>
          </w:p>
        </w:tc>
      </w:tr>
      <w:tr w:rsidR="004A77C0" w:rsidRPr="00CE646C" w14:paraId="14B5BC53" w14:textId="64C38FD2" w:rsidTr="004A77C0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30812049" w14:textId="2525528F" w:rsidR="004A77C0" w:rsidRPr="00A271F2" w:rsidRDefault="004A77C0" w:rsidP="004A77C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754BCA">
              <w:t>12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4C05BD2" w14:textId="13932293" w:rsidR="004A77C0" w:rsidRPr="00AB0B62" w:rsidRDefault="004A77C0" w:rsidP="004A77C0">
            <w:pPr>
              <w:jc w:val="left"/>
              <w:rPr>
                <w:rFonts w:asciiTheme="minorHAnsi" w:hAnsiTheme="minorHAnsi" w:cstheme="minorHAnsi"/>
                <w:lang w:val="el-GR"/>
              </w:rPr>
            </w:pPr>
            <w:r w:rsidRPr="00FE0F4B">
              <w:t>Σιδεριές παραθύρων</w:t>
            </w:r>
          </w:p>
        </w:tc>
        <w:tc>
          <w:tcPr>
            <w:tcW w:w="2626" w:type="dxa"/>
            <w:shd w:val="clear" w:color="auto" w:fill="FFFFFF" w:themeFill="background1"/>
            <w:vAlign w:val="center"/>
          </w:tcPr>
          <w:p w14:paraId="428F762F" w14:textId="356C1746" w:rsidR="004A77C0" w:rsidRPr="00DA1346" w:rsidRDefault="004A77C0" w:rsidP="004A77C0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el-GR"/>
              </w:rPr>
            </w:pPr>
            <w:r w:rsidRPr="00E5243E"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3D7160DA" w14:textId="77777777" w:rsidR="004A77C0" w:rsidRPr="00AB0B62" w:rsidRDefault="004A77C0" w:rsidP="004A77C0">
            <w:pPr>
              <w:suppressAutoHyphens w:val="0"/>
              <w:spacing w:after="0"/>
              <w:jc w:val="left"/>
              <w:rPr>
                <w:lang w:val="el-GR"/>
              </w:rPr>
            </w:pPr>
          </w:p>
        </w:tc>
      </w:tr>
      <w:tr w:rsidR="004A77C0" w:rsidRPr="004A77C0" w14:paraId="251A8D44" w14:textId="419D64CF" w:rsidTr="004A77C0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1B066810" w14:textId="5310EBFA" w:rsidR="004A77C0" w:rsidRPr="00A271F2" w:rsidRDefault="004A77C0" w:rsidP="004A77C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754BCA">
              <w:t>13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5FD2F238" w14:textId="7E6EC639" w:rsidR="004A77C0" w:rsidRPr="00C83296" w:rsidRDefault="004A77C0" w:rsidP="004A77C0">
            <w:pPr>
              <w:jc w:val="left"/>
              <w:rPr>
                <w:rFonts w:asciiTheme="minorHAnsi" w:hAnsiTheme="minorHAnsi" w:cstheme="minorHAnsi"/>
                <w:lang w:val="el-GR"/>
              </w:rPr>
            </w:pPr>
            <w:r w:rsidRPr="00C83296">
              <w:rPr>
                <w:lang w:val="el-GR"/>
              </w:rPr>
              <w:t>Ερμάρια κουζίνας δαπέδου μή τυποποιημένα</w:t>
            </w:r>
          </w:p>
        </w:tc>
        <w:tc>
          <w:tcPr>
            <w:tcW w:w="2626" w:type="dxa"/>
            <w:shd w:val="clear" w:color="auto" w:fill="FFFFFF" w:themeFill="background1"/>
            <w:vAlign w:val="center"/>
          </w:tcPr>
          <w:p w14:paraId="3AA34854" w14:textId="0EC5AC6D" w:rsidR="004A77C0" w:rsidRPr="00C83296" w:rsidRDefault="004A77C0" w:rsidP="004A77C0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el-GR"/>
              </w:rPr>
            </w:pPr>
            <w:r w:rsidRPr="00E5243E"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4E313C54" w14:textId="77777777" w:rsidR="004A77C0" w:rsidRPr="00C83296" w:rsidRDefault="004A77C0" w:rsidP="004A77C0">
            <w:pPr>
              <w:suppressAutoHyphens w:val="0"/>
              <w:spacing w:after="0"/>
              <w:jc w:val="left"/>
              <w:rPr>
                <w:lang w:val="el-GR"/>
              </w:rPr>
            </w:pPr>
          </w:p>
        </w:tc>
      </w:tr>
      <w:tr w:rsidR="004A77C0" w:rsidRPr="004A77C0" w14:paraId="0A3ACB62" w14:textId="51E44844" w:rsidTr="004A77C0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06AA3FE0" w14:textId="342F9C06" w:rsidR="004A77C0" w:rsidRPr="00A271F2" w:rsidRDefault="004A77C0" w:rsidP="004A77C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754BCA">
              <w:t>14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4C612381" w14:textId="1677A1DA" w:rsidR="004A77C0" w:rsidRPr="00887ABD" w:rsidRDefault="004A77C0" w:rsidP="004A77C0">
            <w:pPr>
              <w:jc w:val="left"/>
              <w:rPr>
                <w:rFonts w:asciiTheme="minorHAnsi" w:hAnsiTheme="minorHAnsi" w:cstheme="minorHAnsi"/>
                <w:lang w:val="el-GR"/>
              </w:rPr>
            </w:pPr>
            <w:r w:rsidRPr="00C83296">
              <w:rPr>
                <w:lang w:val="el-GR"/>
              </w:rPr>
              <w:t>Ερμάρια κουζίνας τοίχου κρεμαστά μή τυποποιημένα</w:t>
            </w:r>
          </w:p>
        </w:tc>
        <w:tc>
          <w:tcPr>
            <w:tcW w:w="2626" w:type="dxa"/>
            <w:shd w:val="clear" w:color="auto" w:fill="FFFFFF" w:themeFill="background1"/>
            <w:vAlign w:val="center"/>
          </w:tcPr>
          <w:p w14:paraId="459BEF5E" w14:textId="50749CD3" w:rsidR="004A77C0" w:rsidRPr="00006330" w:rsidRDefault="004A77C0" w:rsidP="004A77C0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el-GR"/>
              </w:rPr>
            </w:pPr>
            <w:r w:rsidRPr="00E5243E"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3DB54C2B" w14:textId="77777777" w:rsidR="004A77C0" w:rsidRPr="00006330" w:rsidRDefault="004A77C0" w:rsidP="004A77C0">
            <w:pPr>
              <w:suppressAutoHyphens w:val="0"/>
              <w:spacing w:after="0"/>
              <w:jc w:val="left"/>
              <w:rPr>
                <w:lang w:val="el-GR"/>
              </w:rPr>
            </w:pPr>
          </w:p>
        </w:tc>
      </w:tr>
      <w:tr w:rsidR="004A77C0" w:rsidRPr="00A9756D" w14:paraId="1B3F8394" w14:textId="6F37E3F0" w:rsidTr="004A77C0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0C99271A" w14:textId="379A2680" w:rsidR="004A77C0" w:rsidRPr="00A271F2" w:rsidRDefault="004A77C0" w:rsidP="004A77C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754BCA">
              <w:t>15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A7DC245" w14:textId="73B895D3" w:rsidR="004A77C0" w:rsidRPr="00A271F2" w:rsidRDefault="004A77C0" w:rsidP="004A77C0">
            <w:pPr>
              <w:jc w:val="left"/>
              <w:rPr>
                <w:rFonts w:asciiTheme="minorHAnsi" w:hAnsiTheme="minorHAnsi" w:cstheme="minorHAnsi"/>
              </w:rPr>
            </w:pPr>
            <w:r w:rsidRPr="00FE0F4B">
              <w:t>Φύλλα ερμαρίων ταμπλαδωτά</w:t>
            </w:r>
          </w:p>
        </w:tc>
        <w:tc>
          <w:tcPr>
            <w:tcW w:w="2626" w:type="dxa"/>
            <w:shd w:val="clear" w:color="auto" w:fill="FFFFFF" w:themeFill="background1"/>
            <w:vAlign w:val="center"/>
          </w:tcPr>
          <w:p w14:paraId="7592C940" w14:textId="24B13294" w:rsidR="004A77C0" w:rsidRPr="00DA1346" w:rsidRDefault="004A77C0" w:rsidP="004A77C0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lang w:val="el-GR"/>
              </w:rPr>
            </w:pPr>
            <w:r w:rsidRPr="00E5243E"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4E30519E" w14:textId="77777777" w:rsidR="004A77C0" w:rsidRPr="00A9756D" w:rsidRDefault="004A77C0" w:rsidP="004A77C0">
            <w:pPr>
              <w:suppressAutoHyphens w:val="0"/>
              <w:spacing w:after="0"/>
              <w:jc w:val="left"/>
            </w:pPr>
          </w:p>
        </w:tc>
      </w:tr>
      <w:tr w:rsidR="004A77C0" w:rsidRPr="004A77C0" w14:paraId="0A7076D8" w14:textId="2EB7F5BD" w:rsidTr="004A77C0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6EA78AD2" w14:textId="0048BB94" w:rsidR="004A77C0" w:rsidRPr="00A271F2" w:rsidRDefault="004A77C0" w:rsidP="004A77C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754BCA">
              <w:t>16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2C859420" w14:textId="66074ED7" w:rsidR="004A77C0" w:rsidRPr="00C83296" w:rsidRDefault="004A77C0" w:rsidP="004A77C0">
            <w:pPr>
              <w:jc w:val="left"/>
              <w:rPr>
                <w:rFonts w:asciiTheme="minorHAnsi" w:hAnsiTheme="minorHAnsi" w:cstheme="minorHAnsi"/>
                <w:lang w:val="el-GR"/>
              </w:rPr>
            </w:pPr>
            <w:r w:rsidRPr="00C83296">
              <w:rPr>
                <w:lang w:val="el-GR"/>
              </w:rPr>
              <w:t xml:space="preserve">Συρτάρια για κουζινοντούλαπα επιφάνειας έως 0,20 </w:t>
            </w:r>
            <w:r w:rsidRPr="00FE0F4B">
              <w:t>m</w:t>
            </w:r>
            <w:r w:rsidRPr="00C83296">
              <w:rPr>
                <w:lang w:val="el-GR"/>
              </w:rPr>
              <w:t>2</w:t>
            </w:r>
          </w:p>
        </w:tc>
        <w:tc>
          <w:tcPr>
            <w:tcW w:w="2626" w:type="dxa"/>
            <w:shd w:val="clear" w:color="auto" w:fill="FFFFFF" w:themeFill="background1"/>
            <w:vAlign w:val="center"/>
          </w:tcPr>
          <w:p w14:paraId="1B905097" w14:textId="3CEE2F22" w:rsidR="004A77C0" w:rsidRPr="00DA1346" w:rsidRDefault="004A77C0" w:rsidP="004A77C0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lang w:val="el-GR"/>
              </w:rPr>
            </w:pPr>
            <w:r w:rsidRPr="00E5243E"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625B173E" w14:textId="77777777" w:rsidR="004A77C0" w:rsidRPr="00C83296" w:rsidRDefault="004A77C0" w:rsidP="004A77C0">
            <w:pPr>
              <w:suppressAutoHyphens w:val="0"/>
              <w:spacing w:after="0"/>
              <w:jc w:val="left"/>
              <w:rPr>
                <w:lang w:val="el-GR"/>
              </w:rPr>
            </w:pPr>
          </w:p>
        </w:tc>
      </w:tr>
      <w:tr w:rsidR="004A77C0" w:rsidRPr="004A77C0" w14:paraId="70C4374E" w14:textId="5B979F95" w:rsidTr="004A77C0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178BE29C" w14:textId="02A2FC3C" w:rsidR="004A77C0" w:rsidRPr="00A271F2" w:rsidRDefault="004A77C0" w:rsidP="004A77C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754BCA">
              <w:t>17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C813F9A" w14:textId="5EE6CF62" w:rsidR="004A77C0" w:rsidRPr="00A271F2" w:rsidRDefault="004A77C0" w:rsidP="004A77C0">
            <w:pPr>
              <w:jc w:val="left"/>
              <w:rPr>
                <w:rFonts w:asciiTheme="minorHAnsi" w:hAnsiTheme="minorHAnsi" w:cstheme="minorHAnsi"/>
                <w:lang w:val="el-GR"/>
              </w:rPr>
            </w:pPr>
            <w:r w:rsidRPr="00C83296">
              <w:rPr>
                <w:lang w:val="el-GR"/>
              </w:rPr>
              <w:t xml:space="preserve">Πάγκος από άκαυστη φορμάικα τύπου </w:t>
            </w:r>
            <w:r w:rsidRPr="00FE0F4B">
              <w:t>DUROPAL</w:t>
            </w:r>
          </w:p>
        </w:tc>
        <w:tc>
          <w:tcPr>
            <w:tcW w:w="2626" w:type="dxa"/>
            <w:shd w:val="clear" w:color="auto" w:fill="FFFFFF" w:themeFill="background1"/>
            <w:vAlign w:val="center"/>
          </w:tcPr>
          <w:p w14:paraId="3571FB58" w14:textId="1892FD40" w:rsidR="004A77C0" w:rsidRPr="00DA1346" w:rsidRDefault="004A77C0" w:rsidP="004A77C0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el-GR"/>
              </w:rPr>
            </w:pPr>
            <w:r w:rsidRPr="00E5243E"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62D1ECD8" w14:textId="77777777" w:rsidR="004A77C0" w:rsidRPr="00C320F0" w:rsidRDefault="004A77C0" w:rsidP="004A77C0">
            <w:pPr>
              <w:suppressAutoHyphens w:val="0"/>
              <w:spacing w:after="0"/>
              <w:jc w:val="left"/>
              <w:rPr>
                <w:lang w:val="el-GR"/>
              </w:rPr>
            </w:pPr>
          </w:p>
        </w:tc>
      </w:tr>
      <w:tr w:rsidR="004A77C0" w:rsidRPr="00BE221C" w14:paraId="64BDF918" w14:textId="2A7812E1" w:rsidTr="004A77C0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328AB175" w14:textId="0F1EF847" w:rsidR="004A77C0" w:rsidRPr="00A271F2" w:rsidRDefault="004A77C0" w:rsidP="004A77C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754BCA">
              <w:t>18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0DC6B4BE" w14:textId="7F1E7AA9" w:rsidR="004A77C0" w:rsidRPr="00AB0B62" w:rsidRDefault="004A77C0" w:rsidP="004A77C0">
            <w:pPr>
              <w:jc w:val="left"/>
              <w:rPr>
                <w:rFonts w:asciiTheme="minorHAnsi" w:hAnsiTheme="minorHAnsi" w:cstheme="minorHAnsi"/>
                <w:lang w:val="el-GR"/>
              </w:rPr>
            </w:pPr>
            <w:r w:rsidRPr="00FE0F4B">
              <w:t>Ελαιοχρωματισμοί κοινοί ξ</w:t>
            </w:r>
            <w:r>
              <w:rPr>
                <w:lang w:val="el-GR"/>
              </w:rPr>
              <w:t>ύλι</w:t>
            </w:r>
            <w:r w:rsidRPr="00FE0F4B">
              <w:t>νων επιφανειών</w:t>
            </w:r>
          </w:p>
        </w:tc>
        <w:tc>
          <w:tcPr>
            <w:tcW w:w="2626" w:type="dxa"/>
            <w:shd w:val="clear" w:color="auto" w:fill="FFFFFF" w:themeFill="background1"/>
            <w:vAlign w:val="center"/>
          </w:tcPr>
          <w:p w14:paraId="1B108B55" w14:textId="5A0A482E" w:rsidR="004A77C0" w:rsidRPr="00DA1346" w:rsidRDefault="004A77C0" w:rsidP="004A77C0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el-GR"/>
              </w:rPr>
            </w:pPr>
            <w:r w:rsidRPr="00E5243E"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5B79179B" w14:textId="77777777" w:rsidR="004A77C0" w:rsidRPr="00AB0B62" w:rsidRDefault="004A77C0" w:rsidP="004A77C0">
            <w:pPr>
              <w:suppressAutoHyphens w:val="0"/>
              <w:spacing w:after="0"/>
              <w:jc w:val="left"/>
              <w:rPr>
                <w:lang w:val="el-GR"/>
              </w:rPr>
            </w:pPr>
          </w:p>
        </w:tc>
      </w:tr>
    </w:tbl>
    <w:p w14:paraId="09B4974E" w14:textId="192830DE" w:rsidR="00B4791C" w:rsidRDefault="00B4791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E7DE0E9" w14:textId="77777777" w:rsidR="00C83296" w:rsidRDefault="00C83296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347A963" w14:textId="77777777" w:rsidR="00C83296" w:rsidRDefault="00C83296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B33705D" w14:textId="7734F610" w:rsidR="009D5FC8" w:rsidRDefault="009D5FC8" w:rsidP="004D5141">
      <w:pPr>
        <w:suppressAutoHyphens w:val="0"/>
        <w:spacing w:after="0"/>
        <w:jc w:val="left"/>
        <w:rPr>
          <w:rFonts w:ascii="Courier New" w:hAnsi="Courier New" w:cs="Courier New"/>
          <w:sz w:val="24"/>
          <w:lang w:val="el-GR" w:eastAsia="en-US"/>
        </w:rPr>
      </w:pPr>
    </w:p>
    <w:p w14:paraId="6A2E2FB4" w14:textId="2F9B846F" w:rsidR="00110263" w:rsidRDefault="00110263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  <w:r w:rsidRPr="00110263">
        <w:rPr>
          <w:rFonts w:ascii="Calibri" w:hAnsi="Calibri" w:cs="Calibri"/>
          <w:b/>
          <w:bCs/>
          <w:sz w:val="22"/>
          <w:szCs w:val="22"/>
          <w:lang w:val="el-GR"/>
        </w:rPr>
        <w:t>2ος Πίνακας</w:t>
      </w:r>
    </w:p>
    <w:p w14:paraId="62E46810" w14:textId="77777777" w:rsidR="004A77C0" w:rsidRPr="00110263" w:rsidRDefault="004A77C0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tbl>
      <w:tblPr>
        <w:tblW w:w="10800" w:type="dxa"/>
        <w:tblInd w:w="-459" w:type="dxa"/>
        <w:tblLook w:val="04A0" w:firstRow="1" w:lastRow="0" w:firstColumn="1" w:lastColumn="0" w:noHBand="0" w:noVBand="1"/>
      </w:tblPr>
      <w:tblGrid>
        <w:gridCol w:w="5387"/>
        <w:gridCol w:w="5413"/>
      </w:tblGrid>
      <w:tr w:rsidR="00F72D26" w:rsidRPr="00F72D26" w14:paraId="7FDC2D31" w14:textId="77777777" w:rsidTr="00F72D26">
        <w:trPr>
          <w:trHeight w:val="3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CC40" w14:textId="77777777" w:rsidR="00F72D26" w:rsidRPr="00F72D26" w:rsidRDefault="00F72D26" w:rsidP="00F72D26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n-US"/>
              </w:rPr>
            </w:pPr>
            <w:r w:rsidRPr="00F72D26">
              <w:rPr>
                <w:b/>
                <w:bCs/>
                <w:color w:val="000000"/>
                <w:szCs w:val="22"/>
                <w:lang w:val="el-GR" w:eastAsia="en-US"/>
              </w:rPr>
              <w:t>Απαιτητά σύμφωνα με την παρ. 2.4.3.2. της διακήρυξης</w:t>
            </w: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83BA" w14:textId="77777777" w:rsidR="00F72D26" w:rsidRPr="00F72D26" w:rsidRDefault="00F72D26" w:rsidP="00F72D26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n-US" w:eastAsia="en-US"/>
              </w:rPr>
            </w:pPr>
            <w:r w:rsidRPr="00F72D26">
              <w:rPr>
                <w:b/>
                <w:bCs/>
                <w:color w:val="000000"/>
                <w:szCs w:val="22"/>
                <w:lang w:val="en-US" w:eastAsia="en-US"/>
              </w:rPr>
              <w:t>Απάντηση</w:t>
            </w:r>
          </w:p>
        </w:tc>
      </w:tr>
      <w:tr w:rsidR="00F72D26" w:rsidRPr="00E10997" w14:paraId="18BC965A" w14:textId="77777777" w:rsidTr="00F72D2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9A9A" w14:textId="0EE2F517" w:rsidR="00F72D26" w:rsidRPr="00F72D26" w:rsidRDefault="00F72D26" w:rsidP="00F72D26">
            <w:pPr>
              <w:suppressAutoHyphens w:val="0"/>
              <w:spacing w:after="0"/>
              <w:jc w:val="right"/>
              <w:rPr>
                <w:rFonts w:ascii="Symbol" w:hAnsi="Symbol"/>
                <w:color w:val="000000"/>
                <w:szCs w:val="22"/>
                <w:lang w:val="el-GR" w:eastAsia="en-US"/>
              </w:rPr>
            </w:pPr>
            <w:r w:rsidRPr="00F72D26">
              <w:rPr>
                <w:color w:val="000000"/>
                <w:szCs w:val="22"/>
                <w:lang w:val="el-GR" w:eastAsia="en-US"/>
              </w:rPr>
              <w:t>Τμήμα της σύμβασης που θα ανατεθεί σε υπεργολάβο</w:t>
            </w:r>
            <w:r w:rsidR="0070370F" w:rsidRPr="0070370F">
              <w:rPr>
                <w:color w:val="000000"/>
                <w:szCs w:val="22"/>
                <w:lang w:val="el-GR" w:eastAsia="en-US"/>
              </w:rPr>
              <w:t xml:space="preserve"> (</w:t>
            </w:r>
            <w:r w:rsidR="0070370F">
              <w:rPr>
                <w:color w:val="000000"/>
                <w:szCs w:val="22"/>
                <w:lang w:val="el-GR" w:eastAsia="en-US"/>
              </w:rPr>
              <w:t>προαιρετικό)</w:t>
            </w:r>
            <w:r>
              <w:rPr>
                <w:rFonts w:ascii="Symbol" w:hAnsi="Symbol"/>
                <w:color w:val="000000"/>
                <w:szCs w:val="22"/>
                <w:lang w:val="el-GR" w:eastAsia="en-US"/>
              </w:rPr>
              <w:t>: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CBB3" w14:textId="77777777" w:rsidR="00F72D26" w:rsidRPr="00F72D26" w:rsidRDefault="00F72D26" w:rsidP="00F72D26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n-US"/>
              </w:rPr>
            </w:pPr>
            <w:r w:rsidRPr="00F72D26">
              <w:rPr>
                <w:color w:val="000000"/>
                <w:szCs w:val="22"/>
                <w:lang w:val="en-US" w:eastAsia="en-US"/>
              </w:rPr>
              <w:t> </w:t>
            </w:r>
          </w:p>
        </w:tc>
      </w:tr>
      <w:tr w:rsidR="00F72D26" w:rsidRPr="00F72D26" w14:paraId="00AD3DB1" w14:textId="77777777" w:rsidTr="00F72D2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CC25" w14:textId="603F9419" w:rsidR="00F72D26" w:rsidRPr="00F72D26" w:rsidRDefault="00F72D26" w:rsidP="00F72D26">
            <w:pPr>
              <w:suppressAutoHyphens w:val="0"/>
              <w:spacing w:after="0"/>
              <w:jc w:val="right"/>
              <w:rPr>
                <w:color w:val="000000"/>
                <w:szCs w:val="22"/>
                <w:lang w:val="en-US" w:eastAsia="en-US"/>
              </w:rPr>
            </w:pPr>
            <w:r w:rsidRPr="00F72D26">
              <w:rPr>
                <w:color w:val="000000"/>
                <w:szCs w:val="22"/>
                <w:lang w:val="el-GR" w:eastAsia="en-US"/>
              </w:rPr>
              <w:t>Προτεινόμενος υπεργολάβος</w:t>
            </w:r>
            <w:r w:rsidR="00A555CB">
              <w:rPr>
                <w:color w:val="000000"/>
                <w:szCs w:val="22"/>
                <w:lang w:val="en-US" w:eastAsia="en-US"/>
              </w:rPr>
              <w:t xml:space="preserve"> </w:t>
            </w:r>
            <w:r w:rsidR="0070370F" w:rsidRPr="0070370F">
              <w:rPr>
                <w:color w:val="000000"/>
                <w:szCs w:val="22"/>
                <w:lang w:val="el-GR" w:eastAsia="en-US"/>
              </w:rPr>
              <w:t>(</w:t>
            </w:r>
            <w:r w:rsidR="0070370F">
              <w:rPr>
                <w:color w:val="000000"/>
                <w:szCs w:val="22"/>
                <w:lang w:val="el-GR" w:eastAsia="en-US"/>
              </w:rPr>
              <w:t>προαιρετικό)</w:t>
            </w:r>
            <w:r>
              <w:rPr>
                <w:color w:val="000000"/>
                <w:szCs w:val="22"/>
                <w:lang w:val="el-GR" w:eastAsia="en-US"/>
              </w:rPr>
              <w:t>: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6BEC" w14:textId="77777777" w:rsidR="00F72D26" w:rsidRPr="00F72D26" w:rsidRDefault="00F72D26" w:rsidP="00F72D26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n-US"/>
              </w:rPr>
            </w:pPr>
            <w:r w:rsidRPr="00F72D26">
              <w:rPr>
                <w:color w:val="000000"/>
                <w:szCs w:val="22"/>
                <w:lang w:val="en-US" w:eastAsia="en-US"/>
              </w:rPr>
              <w:t> </w:t>
            </w:r>
          </w:p>
        </w:tc>
      </w:tr>
    </w:tbl>
    <w:p w14:paraId="14C1DD66" w14:textId="77777777" w:rsidR="003B70A3" w:rsidRDefault="003B70A3" w:rsidP="005266EA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rFonts w:ascii="Calibri" w:hAnsi="Calibri" w:cs="Calibri"/>
          <w:sz w:val="22"/>
          <w:szCs w:val="22"/>
          <w:lang w:val="el-GR"/>
        </w:rPr>
      </w:pPr>
    </w:p>
    <w:p w14:paraId="7E77C1E3" w14:textId="543873DE" w:rsidR="00C943FA" w:rsidRDefault="005266EA" w:rsidP="005266EA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color w:val="000000"/>
          <w:sz w:val="24"/>
          <w:lang w:val="el-GR" w:eastAsia="el-GR"/>
        </w:rPr>
      </w:pPr>
      <w:r w:rsidRPr="005266EA">
        <w:rPr>
          <w:rFonts w:ascii="Calibri" w:hAnsi="Calibri" w:cs="Calibri"/>
          <w:sz w:val="22"/>
          <w:szCs w:val="22"/>
          <w:lang w:val="el-GR"/>
        </w:rPr>
        <w:t>Υπογραφή</w:t>
      </w:r>
    </w:p>
    <w:p w14:paraId="5356209E" w14:textId="77777777" w:rsidR="00E644A3" w:rsidRDefault="00E644A3" w:rsidP="00732AA5">
      <w:pPr>
        <w:suppressAutoHyphens w:val="0"/>
        <w:spacing w:after="0"/>
        <w:ind w:left="426"/>
        <w:jc w:val="left"/>
        <w:rPr>
          <w:color w:val="000000"/>
          <w:sz w:val="24"/>
          <w:lang w:val="el-GR" w:eastAsia="el-GR"/>
        </w:rPr>
      </w:pPr>
    </w:p>
    <w:sectPr w:rsidR="00E644A3" w:rsidSect="00110263">
      <w:footerReference w:type="default" r:id="rId8"/>
      <w:headerReference w:type="first" r:id="rId9"/>
      <w:pgSz w:w="11906" w:h="16838"/>
      <w:pgMar w:top="567" w:right="849" w:bottom="568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10F86" w14:textId="77777777" w:rsidR="00330DEF" w:rsidRDefault="00330DEF">
      <w:pPr>
        <w:spacing w:after="0"/>
      </w:pPr>
      <w:r>
        <w:separator/>
      </w:r>
    </w:p>
  </w:endnote>
  <w:endnote w:type="continuationSeparator" w:id="0">
    <w:p w14:paraId="4BF1E333" w14:textId="77777777" w:rsidR="00330DEF" w:rsidRDefault="00330D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BDED" w14:textId="77777777" w:rsidR="007837F5" w:rsidRDefault="00646126">
    <w:pPr>
      <w:pStyle w:val="Footer"/>
      <w:spacing w:after="0"/>
      <w:jc w:val="center"/>
      <w:rPr>
        <w:rFonts w:eastAsia="Times New Roman"/>
        <w:kern w:val="1"/>
        <w:sz w:val="18"/>
        <w:szCs w:val="18"/>
        <w:lang w:val="el-GR" w:eastAsia="zh-CN"/>
      </w:rPr>
    </w:pPr>
    <w:r w:rsidRPr="00646126">
      <w:rPr>
        <w:rFonts w:eastAsia="Times New Roman"/>
        <w:noProof/>
        <w:kern w:val="1"/>
        <w:sz w:val="18"/>
        <w:szCs w:val="18"/>
        <w:lang w:val="el-GR" w:eastAsia="el-GR"/>
      </w:rPr>
      <w:drawing>
        <wp:inline distT="0" distB="0" distL="0" distR="0" wp14:anchorId="66F71A9F" wp14:editId="30C5430B">
          <wp:extent cx="3903980" cy="946150"/>
          <wp:effectExtent l="19050" t="0" r="1270" b="0"/>
          <wp:docPr id="3" name="Εικόνα 3" descr="http://www.pepkm.gr/attachments/supporting_material/Sticker_ETPA_GR_High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5" descr="http://www.pepkm.gr/attachments/supporting_material/Sticker_ETPA_GR_HighRe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3980" cy="946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347E405" w14:textId="77777777" w:rsidR="007837F5" w:rsidRDefault="007837F5">
    <w:pPr>
      <w:pStyle w:val="Footer"/>
      <w:spacing w:after="0"/>
      <w:jc w:val="center"/>
    </w:pPr>
    <w:r>
      <w:rPr>
        <w:sz w:val="20"/>
        <w:szCs w:val="20"/>
        <w:lang w:val="el-GR"/>
      </w:rPr>
      <w:t xml:space="preserve">Σελίδα </w:t>
    </w:r>
    <w:r w:rsidR="00A44555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A44555">
      <w:rPr>
        <w:sz w:val="20"/>
        <w:szCs w:val="20"/>
      </w:rPr>
      <w:fldChar w:fldCharType="separate"/>
    </w:r>
    <w:r w:rsidR="00C95309">
      <w:rPr>
        <w:noProof/>
        <w:sz w:val="20"/>
        <w:szCs w:val="20"/>
      </w:rPr>
      <w:t>5</w:t>
    </w:r>
    <w:r w:rsidR="00A4455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FA9F0" w14:textId="77777777" w:rsidR="00330DEF" w:rsidRDefault="00330DEF">
      <w:pPr>
        <w:spacing w:after="0"/>
      </w:pPr>
      <w:r>
        <w:separator/>
      </w:r>
    </w:p>
  </w:footnote>
  <w:footnote w:type="continuationSeparator" w:id="0">
    <w:p w14:paraId="20C3F36C" w14:textId="77777777" w:rsidR="00330DEF" w:rsidRDefault="00330DE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2DCF9" w14:textId="77777777" w:rsidR="008E4B25" w:rsidRDefault="00EE7F0E" w:rsidP="00EE7F0E">
    <w:pPr>
      <w:pStyle w:val="Header"/>
      <w:jc w:val="left"/>
      <w:rPr>
        <w:lang w:val="el-GR"/>
      </w:rPr>
    </w:pPr>
    <w:r>
      <w:rPr>
        <w:lang w:val="el-GR"/>
      </w:rPr>
      <w:t xml:space="preserve">                     </w:t>
    </w:r>
    <w:r w:rsidRPr="00EF7BB1">
      <w:rPr>
        <w:lang w:val="el-GR"/>
      </w:rPr>
      <w:t xml:space="preserve">       </w:t>
    </w:r>
    <w:r>
      <w:rPr>
        <w:lang w:val="el-GR"/>
      </w:rPr>
      <w:t xml:space="preserve"> </w:t>
    </w:r>
  </w:p>
  <w:tbl>
    <w:tblPr>
      <w:tblStyle w:val="TableGrid1"/>
      <w:tblW w:w="1148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79"/>
      <w:gridCol w:w="6009"/>
      <w:gridCol w:w="3294"/>
    </w:tblGrid>
    <w:tr w:rsidR="008E4B25" w:rsidRPr="006B4420" w14:paraId="306B1751" w14:textId="77777777" w:rsidTr="00102AED">
      <w:trPr>
        <w:jc w:val="center"/>
      </w:trPr>
      <w:tc>
        <w:tcPr>
          <w:tcW w:w="2179" w:type="dxa"/>
          <w:vAlign w:val="bottom"/>
        </w:tcPr>
        <w:p w14:paraId="1214078A" w14:textId="77777777" w:rsidR="008E4B25" w:rsidRPr="006B4420" w:rsidRDefault="008E4B25" w:rsidP="008E4B25">
          <w:pPr>
            <w:ind w:left="366"/>
            <w:jc w:val="center"/>
            <w:rPr>
              <w:sz w:val="20"/>
              <w:szCs w:val="20"/>
              <w:lang w:val="en-US"/>
            </w:rPr>
          </w:pPr>
          <w:r w:rsidRPr="006B4420">
            <w:rPr>
              <w:noProof/>
              <w:sz w:val="20"/>
              <w:szCs w:val="20"/>
              <w:lang w:eastAsia="el-GR"/>
            </w:rPr>
            <w:drawing>
              <wp:inline distT="0" distB="0" distL="0" distR="0" wp14:anchorId="176A43AA" wp14:editId="62B27DF0">
                <wp:extent cx="946491" cy="857250"/>
                <wp:effectExtent l="0" t="0" r="6350" b="0"/>
                <wp:docPr id="366287233" name="Εικόνα 3662872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U_T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0614" cy="860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09" w:type="dxa"/>
        </w:tcPr>
        <w:p w14:paraId="2571ECC3" w14:textId="77777777" w:rsidR="008E4B25" w:rsidRPr="006B4420" w:rsidRDefault="008E4B25" w:rsidP="008E4B25">
          <w:pPr>
            <w:jc w:val="center"/>
            <w:rPr>
              <w:b/>
              <w:sz w:val="20"/>
              <w:szCs w:val="20"/>
            </w:rPr>
          </w:pPr>
        </w:p>
        <w:p w14:paraId="1E94AE16" w14:textId="77777777" w:rsidR="008E4B25" w:rsidRPr="006B4420" w:rsidRDefault="008E4B25" w:rsidP="008E4B25">
          <w:pPr>
            <w:jc w:val="center"/>
            <w:rPr>
              <w:b/>
              <w:sz w:val="20"/>
              <w:szCs w:val="20"/>
            </w:rPr>
          </w:pPr>
        </w:p>
        <w:p w14:paraId="48E75324" w14:textId="77777777" w:rsidR="008E4B25" w:rsidRPr="006B4420" w:rsidRDefault="008E4B25" w:rsidP="008E4B25">
          <w:pPr>
            <w:jc w:val="center"/>
            <w:rPr>
              <w:b/>
              <w:sz w:val="20"/>
              <w:szCs w:val="20"/>
            </w:rPr>
          </w:pPr>
        </w:p>
        <w:p w14:paraId="6D6D5B0D" w14:textId="77777777" w:rsidR="008E4B25" w:rsidRPr="006B4420" w:rsidRDefault="008E4B25" w:rsidP="008E4B25">
          <w:pPr>
            <w:ind w:left="-161" w:right="-249"/>
            <w:jc w:val="center"/>
            <w:rPr>
              <w:b/>
              <w:sz w:val="20"/>
              <w:szCs w:val="20"/>
              <w:lang w:val="el-GR"/>
            </w:rPr>
          </w:pPr>
          <w:r w:rsidRPr="006B4420">
            <w:rPr>
              <w:b/>
              <w:sz w:val="20"/>
              <w:szCs w:val="20"/>
              <w:lang w:val="el-GR"/>
            </w:rPr>
            <w:t>Με τη συγχρηματοδότηση της Ελλάδας και της Ευρωπαϊκής Ένωσης</w:t>
          </w:r>
        </w:p>
      </w:tc>
      <w:tc>
        <w:tcPr>
          <w:tcW w:w="3294" w:type="dxa"/>
          <w:vAlign w:val="bottom"/>
        </w:tcPr>
        <w:p w14:paraId="174AECCC" w14:textId="77777777" w:rsidR="008E4B25" w:rsidRPr="006B4420" w:rsidRDefault="008E4B25" w:rsidP="008E4B25">
          <w:pPr>
            <w:ind w:left="367"/>
            <w:jc w:val="center"/>
            <w:rPr>
              <w:sz w:val="20"/>
              <w:szCs w:val="20"/>
              <w:lang w:val="en-US"/>
            </w:rPr>
          </w:pPr>
          <w:r w:rsidRPr="006B4420">
            <w:rPr>
              <w:noProof/>
              <w:sz w:val="20"/>
              <w:szCs w:val="20"/>
              <w:lang w:eastAsia="el-GR"/>
            </w:rPr>
            <w:drawing>
              <wp:inline distT="0" distB="0" distL="0" distR="0" wp14:anchorId="74964E54" wp14:editId="4547ED2B">
                <wp:extent cx="1290634" cy="773724"/>
                <wp:effectExtent l="0" t="0" r="5080" b="7620"/>
                <wp:docPr id="1326270853" name="Εικόνα 13262708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SPA1420_rgb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1487" cy="7742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52AAC49" w14:textId="484C8764" w:rsidR="00EE7F0E" w:rsidRPr="00EF7BB1" w:rsidRDefault="00EE7F0E" w:rsidP="00EE7F0E">
    <w:pPr>
      <w:pStyle w:val="Header"/>
      <w:jc w:val="left"/>
      <w:rPr>
        <w:b/>
        <w:lang w:val="el-GR"/>
      </w:rPr>
    </w:pPr>
    <w:r>
      <w:rPr>
        <w:lang w:val="el-GR"/>
      </w:rPr>
      <w:t xml:space="preserve">          </w:t>
    </w:r>
    <w:r w:rsidRPr="00EF7BB1">
      <w:rPr>
        <w:lang w:val="el-GR"/>
      </w:rPr>
      <w:t xml:space="preserve">    </w:t>
    </w:r>
    <w:r>
      <w:rPr>
        <w:lang w:val="el-GR"/>
      </w:rPr>
      <w:t xml:space="preserve">                        </w:t>
    </w:r>
    <w:r w:rsidRPr="00EF7BB1">
      <w:rPr>
        <w:lang w:val="el-GR"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lang w:val="el-GR"/>
      </w:rPr>
    </w:lvl>
  </w:abstractNum>
  <w:abstractNum w:abstractNumId="10" w15:restartNumberingAfterBreak="0">
    <w:nsid w:val="07933421"/>
    <w:multiLevelType w:val="multilevel"/>
    <w:tmpl w:val="1C58AB1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5727F3"/>
    <w:multiLevelType w:val="multilevel"/>
    <w:tmpl w:val="BADC155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B77769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D14EA5"/>
    <w:multiLevelType w:val="hybridMultilevel"/>
    <w:tmpl w:val="B6AA39BE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1D950B6B"/>
    <w:multiLevelType w:val="hybridMultilevel"/>
    <w:tmpl w:val="5A524E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977F1"/>
    <w:multiLevelType w:val="multilevel"/>
    <w:tmpl w:val="63C4B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7F48E2"/>
    <w:multiLevelType w:val="hybridMultilevel"/>
    <w:tmpl w:val="8B84EB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C3D99"/>
    <w:multiLevelType w:val="multilevel"/>
    <w:tmpl w:val="B6BCDEE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B00BEA"/>
    <w:multiLevelType w:val="hybridMultilevel"/>
    <w:tmpl w:val="99C224AC"/>
    <w:lvl w:ilvl="0" w:tplc="E090B0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C5B5A"/>
    <w:multiLevelType w:val="hybridMultilevel"/>
    <w:tmpl w:val="9EEA03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70D01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B4053C"/>
    <w:multiLevelType w:val="hybridMultilevel"/>
    <w:tmpl w:val="D208385C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70B2183"/>
    <w:multiLevelType w:val="hybridMultilevel"/>
    <w:tmpl w:val="99002460"/>
    <w:lvl w:ilvl="0" w:tplc="EDC08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31545C"/>
    <w:multiLevelType w:val="hybridMultilevel"/>
    <w:tmpl w:val="085AB8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27CA1"/>
    <w:multiLevelType w:val="hybridMultilevel"/>
    <w:tmpl w:val="147EA7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5461F"/>
    <w:multiLevelType w:val="hybridMultilevel"/>
    <w:tmpl w:val="9014B5E2"/>
    <w:lvl w:ilvl="0" w:tplc="00000009">
      <w:start w:val="1"/>
      <w:numFmt w:val="bullet"/>
      <w:lvlText w:val="­"/>
      <w:lvlJc w:val="left"/>
      <w:pPr>
        <w:ind w:left="36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042637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D60654"/>
    <w:multiLevelType w:val="multilevel"/>
    <w:tmpl w:val="F16EB50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8C6FFF"/>
    <w:multiLevelType w:val="hybridMultilevel"/>
    <w:tmpl w:val="9FE0C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14F1F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02E7CCE"/>
    <w:multiLevelType w:val="hybridMultilevel"/>
    <w:tmpl w:val="AB0C6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F7FF4"/>
    <w:multiLevelType w:val="multilevel"/>
    <w:tmpl w:val="0D7495D6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E64CE4"/>
    <w:multiLevelType w:val="hybridMultilevel"/>
    <w:tmpl w:val="024EDAB6"/>
    <w:lvl w:ilvl="0" w:tplc="84228C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154808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CE3193"/>
    <w:multiLevelType w:val="hybridMultilevel"/>
    <w:tmpl w:val="3778439A"/>
    <w:lvl w:ilvl="0" w:tplc="84228C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5A6F20"/>
    <w:multiLevelType w:val="hybridMultilevel"/>
    <w:tmpl w:val="286AC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291A5D"/>
    <w:multiLevelType w:val="hybridMultilevel"/>
    <w:tmpl w:val="328461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0F21D0"/>
    <w:multiLevelType w:val="multilevel"/>
    <w:tmpl w:val="62F49346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B7668B"/>
    <w:multiLevelType w:val="hybridMultilevel"/>
    <w:tmpl w:val="D36EB918"/>
    <w:lvl w:ilvl="0" w:tplc="6F6CE5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798929">
    <w:abstractNumId w:val="0"/>
  </w:num>
  <w:num w:numId="2" w16cid:durableId="428159844">
    <w:abstractNumId w:val="1"/>
  </w:num>
  <w:num w:numId="3" w16cid:durableId="1691376819">
    <w:abstractNumId w:val="2"/>
  </w:num>
  <w:num w:numId="4" w16cid:durableId="788667240">
    <w:abstractNumId w:val="3"/>
  </w:num>
  <w:num w:numId="5" w16cid:durableId="979385228">
    <w:abstractNumId w:val="4"/>
  </w:num>
  <w:num w:numId="6" w16cid:durableId="1949968173">
    <w:abstractNumId w:val="5"/>
  </w:num>
  <w:num w:numId="7" w16cid:durableId="1699623337">
    <w:abstractNumId w:val="6"/>
  </w:num>
  <w:num w:numId="8" w16cid:durableId="1496067665">
    <w:abstractNumId w:val="7"/>
  </w:num>
  <w:num w:numId="9" w16cid:durableId="1534491093">
    <w:abstractNumId w:val="8"/>
  </w:num>
  <w:num w:numId="10" w16cid:durableId="1582375963">
    <w:abstractNumId w:val="9"/>
  </w:num>
  <w:num w:numId="11" w16cid:durableId="827328700">
    <w:abstractNumId w:val="21"/>
  </w:num>
  <w:num w:numId="12" w16cid:durableId="1961380975">
    <w:abstractNumId w:val="28"/>
  </w:num>
  <w:num w:numId="13" w16cid:durableId="737017942">
    <w:abstractNumId w:val="30"/>
  </w:num>
  <w:num w:numId="14" w16cid:durableId="1219630985">
    <w:abstractNumId w:val="23"/>
  </w:num>
  <w:num w:numId="15" w16cid:durableId="969288415">
    <w:abstractNumId w:val="35"/>
  </w:num>
  <w:num w:numId="16" w16cid:durableId="1990555710">
    <w:abstractNumId w:val="13"/>
  </w:num>
  <w:num w:numId="17" w16cid:durableId="1194340598">
    <w:abstractNumId w:val="15"/>
  </w:num>
  <w:num w:numId="18" w16cid:durableId="1890218669">
    <w:abstractNumId w:val="18"/>
  </w:num>
  <w:num w:numId="19" w16cid:durableId="444934246">
    <w:abstractNumId w:val="32"/>
  </w:num>
  <w:num w:numId="20" w16cid:durableId="243540350">
    <w:abstractNumId w:val="34"/>
  </w:num>
  <w:num w:numId="21" w16cid:durableId="568537875">
    <w:abstractNumId w:val="17"/>
  </w:num>
  <w:num w:numId="22" w16cid:durableId="961301649">
    <w:abstractNumId w:val="27"/>
  </w:num>
  <w:num w:numId="23" w16cid:durableId="1508011324">
    <w:abstractNumId w:val="31"/>
  </w:num>
  <w:num w:numId="24" w16cid:durableId="922182747">
    <w:abstractNumId w:val="26"/>
  </w:num>
  <w:num w:numId="25" w16cid:durableId="228812541">
    <w:abstractNumId w:val="10"/>
  </w:num>
  <w:num w:numId="26" w16cid:durableId="628783705">
    <w:abstractNumId w:val="37"/>
  </w:num>
  <w:num w:numId="27" w16cid:durableId="1095201516">
    <w:abstractNumId w:val="11"/>
  </w:num>
  <w:num w:numId="28" w16cid:durableId="384187713">
    <w:abstractNumId w:val="29"/>
  </w:num>
  <w:num w:numId="29" w16cid:durableId="251818784">
    <w:abstractNumId w:val="12"/>
  </w:num>
  <w:num w:numId="30" w16cid:durableId="1516382402">
    <w:abstractNumId w:val="20"/>
  </w:num>
  <w:num w:numId="31" w16cid:durableId="1427072404">
    <w:abstractNumId w:val="33"/>
  </w:num>
  <w:num w:numId="32" w16cid:durableId="1733113864">
    <w:abstractNumId w:val="22"/>
  </w:num>
  <w:num w:numId="33" w16cid:durableId="414061424">
    <w:abstractNumId w:val="16"/>
  </w:num>
  <w:num w:numId="34" w16cid:durableId="2120025590">
    <w:abstractNumId w:val="19"/>
  </w:num>
  <w:num w:numId="35" w16cid:durableId="797262303">
    <w:abstractNumId w:val="24"/>
  </w:num>
  <w:num w:numId="36" w16cid:durableId="76446186">
    <w:abstractNumId w:val="14"/>
  </w:num>
  <w:num w:numId="37" w16cid:durableId="1196041246">
    <w:abstractNumId w:val="36"/>
  </w:num>
  <w:num w:numId="38" w16cid:durableId="1401437942">
    <w:abstractNumId w:val="38"/>
  </w:num>
  <w:num w:numId="39" w16cid:durableId="22361101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evenAndOddHeaders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284"/>
    <w:rsid w:val="0000477F"/>
    <w:rsid w:val="00006330"/>
    <w:rsid w:val="0003419E"/>
    <w:rsid w:val="00055295"/>
    <w:rsid w:val="00055711"/>
    <w:rsid w:val="00057617"/>
    <w:rsid w:val="000731C9"/>
    <w:rsid w:val="0007775C"/>
    <w:rsid w:val="0009265D"/>
    <w:rsid w:val="0009744A"/>
    <w:rsid w:val="00097976"/>
    <w:rsid w:val="000A33B8"/>
    <w:rsid w:val="000C4284"/>
    <w:rsid w:val="000D0550"/>
    <w:rsid w:val="000D0ED2"/>
    <w:rsid w:val="000E0C48"/>
    <w:rsid w:val="000F4954"/>
    <w:rsid w:val="000F58D1"/>
    <w:rsid w:val="001036B5"/>
    <w:rsid w:val="00105314"/>
    <w:rsid w:val="00110263"/>
    <w:rsid w:val="00111140"/>
    <w:rsid w:val="00111B6E"/>
    <w:rsid w:val="00117B3A"/>
    <w:rsid w:val="00121DE3"/>
    <w:rsid w:val="001241B3"/>
    <w:rsid w:val="001303B3"/>
    <w:rsid w:val="00145180"/>
    <w:rsid w:val="001503FD"/>
    <w:rsid w:val="001546E5"/>
    <w:rsid w:val="0016730E"/>
    <w:rsid w:val="00172DD9"/>
    <w:rsid w:val="00176BB4"/>
    <w:rsid w:val="001944E4"/>
    <w:rsid w:val="00194A46"/>
    <w:rsid w:val="00197D3C"/>
    <w:rsid w:val="001A5B20"/>
    <w:rsid w:val="001B4806"/>
    <w:rsid w:val="001C21BB"/>
    <w:rsid w:val="001C6457"/>
    <w:rsid w:val="001C7FAC"/>
    <w:rsid w:val="001D52E9"/>
    <w:rsid w:val="001E6F52"/>
    <w:rsid w:val="001E7299"/>
    <w:rsid w:val="0020201C"/>
    <w:rsid w:val="00205100"/>
    <w:rsid w:val="00213F38"/>
    <w:rsid w:val="002143C7"/>
    <w:rsid w:val="002624D0"/>
    <w:rsid w:val="002673C5"/>
    <w:rsid w:val="00267D77"/>
    <w:rsid w:val="00271015"/>
    <w:rsid w:val="002741ED"/>
    <w:rsid w:val="00286A28"/>
    <w:rsid w:val="002A1C3E"/>
    <w:rsid w:val="002C2B65"/>
    <w:rsid w:val="002C63D9"/>
    <w:rsid w:val="002D5B3E"/>
    <w:rsid w:val="002E6B3E"/>
    <w:rsid w:val="002F39C5"/>
    <w:rsid w:val="002F75E0"/>
    <w:rsid w:val="00301BA8"/>
    <w:rsid w:val="00302BC5"/>
    <w:rsid w:val="00312AEC"/>
    <w:rsid w:val="0031414C"/>
    <w:rsid w:val="003229BC"/>
    <w:rsid w:val="00330DEF"/>
    <w:rsid w:val="00335D83"/>
    <w:rsid w:val="0034190B"/>
    <w:rsid w:val="0034247E"/>
    <w:rsid w:val="003508DB"/>
    <w:rsid w:val="003532B9"/>
    <w:rsid w:val="0036489A"/>
    <w:rsid w:val="00371845"/>
    <w:rsid w:val="003738C2"/>
    <w:rsid w:val="00380E8F"/>
    <w:rsid w:val="00382EC3"/>
    <w:rsid w:val="00387E04"/>
    <w:rsid w:val="00396C1A"/>
    <w:rsid w:val="003A6631"/>
    <w:rsid w:val="003B0D24"/>
    <w:rsid w:val="003B4A5B"/>
    <w:rsid w:val="003B70A3"/>
    <w:rsid w:val="003D4B3A"/>
    <w:rsid w:val="003D628E"/>
    <w:rsid w:val="003F1725"/>
    <w:rsid w:val="0040041B"/>
    <w:rsid w:val="00402A24"/>
    <w:rsid w:val="00413719"/>
    <w:rsid w:val="00416CD2"/>
    <w:rsid w:val="00417CCF"/>
    <w:rsid w:val="0042086B"/>
    <w:rsid w:val="00430185"/>
    <w:rsid w:val="0043269E"/>
    <w:rsid w:val="0043513C"/>
    <w:rsid w:val="00443AD0"/>
    <w:rsid w:val="0044624B"/>
    <w:rsid w:val="00446D1C"/>
    <w:rsid w:val="00460077"/>
    <w:rsid w:val="00460A22"/>
    <w:rsid w:val="00464687"/>
    <w:rsid w:val="004666BA"/>
    <w:rsid w:val="00482AFC"/>
    <w:rsid w:val="004830CE"/>
    <w:rsid w:val="00484ADB"/>
    <w:rsid w:val="004A370D"/>
    <w:rsid w:val="004A77C0"/>
    <w:rsid w:val="004D47BE"/>
    <w:rsid w:val="004D5141"/>
    <w:rsid w:val="004D5204"/>
    <w:rsid w:val="004D63D0"/>
    <w:rsid w:val="00505BA3"/>
    <w:rsid w:val="00507986"/>
    <w:rsid w:val="005208F8"/>
    <w:rsid w:val="00525861"/>
    <w:rsid w:val="005266EA"/>
    <w:rsid w:val="0053002A"/>
    <w:rsid w:val="00536882"/>
    <w:rsid w:val="005526A3"/>
    <w:rsid w:val="00553011"/>
    <w:rsid w:val="00554FF3"/>
    <w:rsid w:val="00563246"/>
    <w:rsid w:val="005645A9"/>
    <w:rsid w:val="00577393"/>
    <w:rsid w:val="00581381"/>
    <w:rsid w:val="00583EAB"/>
    <w:rsid w:val="00596C70"/>
    <w:rsid w:val="005C117E"/>
    <w:rsid w:val="005D58CB"/>
    <w:rsid w:val="005E6DE4"/>
    <w:rsid w:val="005F140F"/>
    <w:rsid w:val="005F2BC3"/>
    <w:rsid w:val="0061717D"/>
    <w:rsid w:val="00645B70"/>
    <w:rsid w:val="00646126"/>
    <w:rsid w:val="006526A3"/>
    <w:rsid w:val="00654C96"/>
    <w:rsid w:val="00667283"/>
    <w:rsid w:val="006779EB"/>
    <w:rsid w:val="0068265A"/>
    <w:rsid w:val="00685C52"/>
    <w:rsid w:val="00694470"/>
    <w:rsid w:val="0069495D"/>
    <w:rsid w:val="00697D2D"/>
    <w:rsid w:val="006A2664"/>
    <w:rsid w:val="006A591A"/>
    <w:rsid w:val="006C59DB"/>
    <w:rsid w:val="006E5202"/>
    <w:rsid w:val="006F5F48"/>
    <w:rsid w:val="006F70B5"/>
    <w:rsid w:val="00701F7B"/>
    <w:rsid w:val="0070370F"/>
    <w:rsid w:val="00703F0F"/>
    <w:rsid w:val="007261DE"/>
    <w:rsid w:val="0073113D"/>
    <w:rsid w:val="00732AA5"/>
    <w:rsid w:val="00736234"/>
    <w:rsid w:val="007369CA"/>
    <w:rsid w:val="00762F10"/>
    <w:rsid w:val="0076398C"/>
    <w:rsid w:val="0076519A"/>
    <w:rsid w:val="00766CE3"/>
    <w:rsid w:val="00771BFA"/>
    <w:rsid w:val="00774E76"/>
    <w:rsid w:val="00777BED"/>
    <w:rsid w:val="00780C5E"/>
    <w:rsid w:val="007837F5"/>
    <w:rsid w:val="00785F06"/>
    <w:rsid w:val="007A3900"/>
    <w:rsid w:val="007A51BD"/>
    <w:rsid w:val="007B08A4"/>
    <w:rsid w:val="007C0381"/>
    <w:rsid w:val="007C4575"/>
    <w:rsid w:val="007D4533"/>
    <w:rsid w:val="007E35E7"/>
    <w:rsid w:val="007F2162"/>
    <w:rsid w:val="007F519F"/>
    <w:rsid w:val="00800E5A"/>
    <w:rsid w:val="00806D0D"/>
    <w:rsid w:val="0081009B"/>
    <w:rsid w:val="00810CCB"/>
    <w:rsid w:val="008176DC"/>
    <w:rsid w:val="0082065B"/>
    <w:rsid w:val="0082617E"/>
    <w:rsid w:val="00827DB2"/>
    <w:rsid w:val="00831CBA"/>
    <w:rsid w:val="00836F46"/>
    <w:rsid w:val="00853D73"/>
    <w:rsid w:val="00855E3E"/>
    <w:rsid w:val="0085659E"/>
    <w:rsid w:val="008575A8"/>
    <w:rsid w:val="008721EA"/>
    <w:rsid w:val="00874DA9"/>
    <w:rsid w:val="008804D6"/>
    <w:rsid w:val="008807C3"/>
    <w:rsid w:val="00883892"/>
    <w:rsid w:val="00887ABD"/>
    <w:rsid w:val="00887DDB"/>
    <w:rsid w:val="008900AE"/>
    <w:rsid w:val="00894622"/>
    <w:rsid w:val="008A1FC0"/>
    <w:rsid w:val="008A2C84"/>
    <w:rsid w:val="008B5BFE"/>
    <w:rsid w:val="008D53AE"/>
    <w:rsid w:val="008D56A6"/>
    <w:rsid w:val="008D6254"/>
    <w:rsid w:val="008E0042"/>
    <w:rsid w:val="008E34E0"/>
    <w:rsid w:val="008E4B25"/>
    <w:rsid w:val="008F254C"/>
    <w:rsid w:val="008F4788"/>
    <w:rsid w:val="00900CB4"/>
    <w:rsid w:val="00901044"/>
    <w:rsid w:val="0090192E"/>
    <w:rsid w:val="009134BF"/>
    <w:rsid w:val="00923476"/>
    <w:rsid w:val="009318BF"/>
    <w:rsid w:val="009327F4"/>
    <w:rsid w:val="0093322C"/>
    <w:rsid w:val="0093658F"/>
    <w:rsid w:val="0093665C"/>
    <w:rsid w:val="009368F1"/>
    <w:rsid w:val="00937B36"/>
    <w:rsid w:val="00944B88"/>
    <w:rsid w:val="00945487"/>
    <w:rsid w:val="00946F09"/>
    <w:rsid w:val="00950B0D"/>
    <w:rsid w:val="00952725"/>
    <w:rsid w:val="00962B96"/>
    <w:rsid w:val="009648FB"/>
    <w:rsid w:val="00970BFD"/>
    <w:rsid w:val="00975906"/>
    <w:rsid w:val="00976430"/>
    <w:rsid w:val="00982EF8"/>
    <w:rsid w:val="00990461"/>
    <w:rsid w:val="0099236F"/>
    <w:rsid w:val="009A534E"/>
    <w:rsid w:val="009A5FA2"/>
    <w:rsid w:val="009B5194"/>
    <w:rsid w:val="009B56E6"/>
    <w:rsid w:val="009C143A"/>
    <w:rsid w:val="009C21CB"/>
    <w:rsid w:val="009C2AF1"/>
    <w:rsid w:val="009C2C0A"/>
    <w:rsid w:val="009C567D"/>
    <w:rsid w:val="009C6829"/>
    <w:rsid w:val="009C7102"/>
    <w:rsid w:val="009D5FC8"/>
    <w:rsid w:val="009E1FF5"/>
    <w:rsid w:val="00A004D4"/>
    <w:rsid w:val="00A022BA"/>
    <w:rsid w:val="00A065F5"/>
    <w:rsid w:val="00A106E4"/>
    <w:rsid w:val="00A11969"/>
    <w:rsid w:val="00A2236F"/>
    <w:rsid w:val="00A35B66"/>
    <w:rsid w:val="00A40469"/>
    <w:rsid w:val="00A40929"/>
    <w:rsid w:val="00A40C05"/>
    <w:rsid w:val="00A44555"/>
    <w:rsid w:val="00A555CB"/>
    <w:rsid w:val="00A6465E"/>
    <w:rsid w:val="00A6650F"/>
    <w:rsid w:val="00A67677"/>
    <w:rsid w:val="00A71843"/>
    <w:rsid w:val="00A740A3"/>
    <w:rsid w:val="00A75729"/>
    <w:rsid w:val="00A83763"/>
    <w:rsid w:val="00A83BAE"/>
    <w:rsid w:val="00A84B7F"/>
    <w:rsid w:val="00A854F4"/>
    <w:rsid w:val="00A948CC"/>
    <w:rsid w:val="00A95944"/>
    <w:rsid w:val="00AA0AC8"/>
    <w:rsid w:val="00AA11D2"/>
    <w:rsid w:val="00AA3380"/>
    <w:rsid w:val="00AA73E3"/>
    <w:rsid w:val="00AB2B55"/>
    <w:rsid w:val="00AB7CE1"/>
    <w:rsid w:val="00AD7BD3"/>
    <w:rsid w:val="00AF6479"/>
    <w:rsid w:val="00B01362"/>
    <w:rsid w:val="00B1598F"/>
    <w:rsid w:val="00B16947"/>
    <w:rsid w:val="00B17EA2"/>
    <w:rsid w:val="00B24DF8"/>
    <w:rsid w:val="00B271B4"/>
    <w:rsid w:val="00B31708"/>
    <w:rsid w:val="00B36234"/>
    <w:rsid w:val="00B45108"/>
    <w:rsid w:val="00B4791C"/>
    <w:rsid w:val="00B61D8B"/>
    <w:rsid w:val="00B63176"/>
    <w:rsid w:val="00B64591"/>
    <w:rsid w:val="00B71D16"/>
    <w:rsid w:val="00B85238"/>
    <w:rsid w:val="00B94186"/>
    <w:rsid w:val="00BA5E65"/>
    <w:rsid w:val="00BA7835"/>
    <w:rsid w:val="00BB3D7F"/>
    <w:rsid w:val="00BC2D89"/>
    <w:rsid w:val="00BC2F0D"/>
    <w:rsid w:val="00BC346C"/>
    <w:rsid w:val="00BD1012"/>
    <w:rsid w:val="00BD519E"/>
    <w:rsid w:val="00BD782D"/>
    <w:rsid w:val="00BE010D"/>
    <w:rsid w:val="00BE1839"/>
    <w:rsid w:val="00BE221C"/>
    <w:rsid w:val="00BF2F92"/>
    <w:rsid w:val="00C046A1"/>
    <w:rsid w:val="00C055D3"/>
    <w:rsid w:val="00C156F0"/>
    <w:rsid w:val="00C24CF8"/>
    <w:rsid w:val="00C35AF8"/>
    <w:rsid w:val="00C36892"/>
    <w:rsid w:val="00C41983"/>
    <w:rsid w:val="00C503F9"/>
    <w:rsid w:val="00C50DA0"/>
    <w:rsid w:val="00C6129A"/>
    <w:rsid w:val="00C67A92"/>
    <w:rsid w:val="00C67D99"/>
    <w:rsid w:val="00C7224A"/>
    <w:rsid w:val="00C83296"/>
    <w:rsid w:val="00C860FE"/>
    <w:rsid w:val="00C9143E"/>
    <w:rsid w:val="00C9350C"/>
    <w:rsid w:val="00C943FA"/>
    <w:rsid w:val="00C94B66"/>
    <w:rsid w:val="00C95309"/>
    <w:rsid w:val="00CA219E"/>
    <w:rsid w:val="00CA3269"/>
    <w:rsid w:val="00CB2ACA"/>
    <w:rsid w:val="00CB38F0"/>
    <w:rsid w:val="00CB4515"/>
    <w:rsid w:val="00CC0848"/>
    <w:rsid w:val="00CC0D42"/>
    <w:rsid w:val="00CE646C"/>
    <w:rsid w:val="00CF396A"/>
    <w:rsid w:val="00D023C9"/>
    <w:rsid w:val="00D06E76"/>
    <w:rsid w:val="00D12069"/>
    <w:rsid w:val="00D14559"/>
    <w:rsid w:val="00D17479"/>
    <w:rsid w:val="00D17A17"/>
    <w:rsid w:val="00D20C37"/>
    <w:rsid w:val="00D21357"/>
    <w:rsid w:val="00D248F4"/>
    <w:rsid w:val="00D31DC9"/>
    <w:rsid w:val="00D406C8"/>
    <w:rsid w:val="00D429B1"/>
    <w:rsid w:val="00D516D7"/>
    <w:rsid w:val="00D562A4"/>
    <w:rsid w:val="00D60B17"/>
    <w:rsid w:val="00D612AB"/>
    <w:rsid w:val="00D73C56"/>
    <w:rsid w:val="00D8545C"/>
    <w:rsid w:val="00D87182"/>
    <w:rsid w:val="00D9212C"/>
    <w:rsid w:val="00D93E33"/>
    <w:rsid w:val="00DA1346"/>
    <w:rsid w:val="00DA4F25"/>
    <w:rsid w:val="00DB21C6"/>
    <w:rsid w:val="00DD3751"/>
    <w:rsid w:val="00DE2154"/>
    <w:rsid w:val="00DE7175"/>
    <w:rsid w:val="00DF1C0F"/>
    <w:rsid w:val="00DF3B72"/>
    <w:rsid w:val="00DF48A3"/>
    <w:rsid w:val="00E10997"/>
    <w:rsid w:val="00E37D05"/>
    <w:rsid w:val="00E60B2E"/>
    <w:rsid w:val="00E644A3"/>
    <w:rsid w:val="00E64945"/>
    <w:rsid w:val="00E71029"/>
    <w:rsid w:val="00E87F3E"/>
    <w:rsid w:val="00EA143B"/>
    <w:rsid w:val="00EA25EB"/>
    <w:rsid w:val="00EA4D4B"/>
    <w:rsid w:val="00EB1CE2"/>
    <w:rsid w:val="00EB5B31"/>
    <w:rsid w:val="00EC3786"/>
    <w:rsid w:val="00ED1038"/>
    <w:rsid w:val="00EE1475"/>
    <w:rsid w:val="00EE7F0E"/>
    <w:rsid w:val="00EF3159"/>
    <w:rsid w:val="00F02D5B"/>
    <w:rsid w:val="00F244D2"/>
    <w:rsid w:val="00F248D9"/>
    <w:rsid w:val="00F315B6"/>
    <w:rsid w:val="00F32D15"/>
    <w:rsid w:val="00F34363"/>
    <w:rsid w:val="00F41CE8"/>
    <w:rsid w:val="00F4562D"/>
    <w:rsid w:val="00F55347"/>
    <w:rsid w:val="00F647FF"/>
    <w:rsid w:val="00F72D26"/>
    <w:rsid w:val="00F82343"/>
    <w:rsid w:val="00F84F3A"/>
    <w:rsid w:val="00F9035B"/>
    <w:rsid w:val="00F94680"/>
    <w:rsid w:val="00F97D34"/>
    <w:rsid w:val="00FA0428"/>
    <w:rsid w:val="00FC4990"/>
    <w:rsid w:val="00FD09B8"/>
    <w:rsid w:val="00FD0D8F"/>
    <w:rsid w:val="00FD276D"/>
    <w:rsid w:val="00FE45D7"/>
    <w:rsid w:val="00FE6846"/>
    <w:rsid w:val="00FF17B1"/>
    <w:rsid w:val="00FF2C72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EEEB511"/>
  <w15:docId w15:val="{63ACFB44-2EF4-4D18-81F4-25E0CC7E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555"/>
    <w:pPr>
      <w:suppressAutoHyphens/>
      <w:spacing w:after="120"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styleId="Heading1">
    <w:name w:val="heading 1"/>
    <w:basedOn w:val="Normal"/>
    <w:next w:val="Normal"/>
    <w:qFormat/>
    <w:rsid w:val="00A44555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Heading2">
    <w:name w:val="heading 2"/>
    <w:basedOn w:val="Heading1"/>
    <w:next w:val="Normal"/>
    <w:qFormat/>
    <w:rsid w:val="00A44555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Heading3">
    <w:name w:val="heading 3"/>
    <w:basedOn w:val="Normal"/>
    <w:next w:val="Normal"/>
    <w:link w:val="Heading3Char1"/>
    <w:qFormat/>
    <w:rsid w:val="00A44555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Heading4">
    <w:name w:val="heading 4"/>
    <w:basedOn w:val="Normal"/>
    <w:next w:val="Normal"/>
    <w:qFormat/>
    <w:rsid w:val="00A44555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Heading5">
    <w:name w:val="heading 5"/>
    <w:basedOn w:val="Normal"/>
    <w:next w:val="Normal"/>
    <w:qFormat/>
    <w:rsid w:val="00A44555"/>
    <w:pPr>
      <w:tabs>
        <w:tab w:val="num" w:pos="3050"/>
      </w:tabs>
      <w:spacing w:before="200" w:after="200" w:line="280" w:lineRule="exact"/>
      <w:ind w:left="3050" w:hanging="850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A44555"/>
  </w:style>
  <w:style w:type="character" w:customStyle="1" w:styleId="WW8Num1z1">
    <w:name w:val="WW8Num1z1"/>
    <w:rsid w:val="00A44555"/>
  </w:style>
  <w:style w:type="character" w:customStyle="1" w:styleId="WW8Num1z2">
    <w:name w:val="WW8Num1z2"/>
    <w:rsid w:val="00A44555"/>
  </w:style>
  <w:style w:type="character" w:customStyle="1" w:styleId="WW8Num1z3">
    <w:name w:val="WW8Num1z3"/>
    <w:rsid w:val="00A44555"/>
  </w:style>
  <w:style w:type="character" w:customStyle="1" w:styleId="WW8Num1z4">
    <w:name w:val="WW8Num1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A44555"/>
  </w:style>
  <w:style w:type="character" w:customStyle="1" w:styleId="WW8Num1z6">
    <w:name w:val="WW8Num1z6"/>
    <w:rsid w:val="00A44555"/>
  </w:style>
  <w:style w:type="character" w:customStyle="1" w:styleId="WW8Num1z7">
    <w:name w:val="WW8Num1z7"/>
    <w:rsid w:val="00A44555"/>
  </w:style>
  <w:style w:type="character" w:customStyle="1" w:styleId="WW8Num1z8">
    <w:name w:val="WW8Num1z8"/>
    <w:rsid w:val="00A44555"/>
  </w:style>
  <w:style w:type="character" w:customStyle="1" w:styleId="WW8Num2z0">
    <w:name w:val="WW8Num2z0"/>
    <w:rsid w:val="00A44555"/>
    <w:rPr>
      <w:rFonts w:ascii="Symbol" w:hAnsi="Symbol" w:cs="Symbol"/>
      <w:lang w:val="el-GR"/>
    </w:rPr>
  </w:style>
  <w:style w:type="character" w:customStyle="1" w:styleId="WW8Num3z0">
    <w:name w:val="WW8Num3z0"/>
    <w:rsid w:val="00A44555"/>
    <w:rPr>
      <w:lang w:val="el-GR"/>
    </w:rPr>
  </w:style>
  <w:style w:type="character" w:customStyle="1" w:styleId="WW8Num4z0">
    <w:name w:val="WW8Num4z0"/>
    <w:rsid w:val="00A44555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A44555"/>
    <w:rPr>
      <w:highlight w:val="yellow"/>
      <w:lang w:val="el-GR"/>
    </w:rPr>
  </w:style>
  <w:style w:type="character" w:customStyle="1" w:styleId="WW8Num6z0">
    <w:name w:val="WW8Num6z0"/>
    <w:rsid w:val="00A44555"/>
    <w:rPr>
      <w:b/>
      <w:bCs/>
      <w:szCs w:val="22"/>
      <w:lang w:val="el-GR"/>
    </w:rPr>
  </w:style>
  <w:style w:type="character" w:customStyle="1" w:styleId="WW8Num6z1">
    <w:name w:val="WW8Num6z1"/>
    <w:rsid w:val="00A44555"/>
  </w:style>
  <w:style w:type="character" w:customStyle="1" w:styleId="WW8Num6z2">
    <w:name w:val="WW8Num6z2"/>
    <w:rsid w:val="00A44555"/>
  </w:style>
  <w:style w:type="character" w:customStyle="1" w:styleId="WW8Num6z3">
    <w:name w:val="WW8Num6z3"/>
    <w:rsid w:val="00A44555"/>
  </w:style>
  <w:style w:type="character" w:customStyle="1" w:styleId="WW8Num6z4">
    <w:name w:val="WW8Num6z4"/>
    <w:rsid w:val="00A44555"/>
  </w:style>
  <w:style w:type="character" w:customStyle="1" w:styleId="WW8Num6z5">
    <w:name w:val="WW8Num6z5"/>
    <w:rsid w:val="00A44555"/>
  </w:style>
  <w:style w:type="character" w:customStyle="1" w:styleId="WW8Num6z6">
    <w:name w:val="WW8Num6z6"/>
    <w:rsid w:val="00A44555"/>
  </w:style>
  <w:style w:type="character" w:customStyle="1" w:styleId="WW8Num6z7">
    <w:name w:val="WW8Num6z7"/>
    <w:rsid w:val="00A44555"/>
  </w:style>
  <w:style w:type="character" w:customStyle="1" w:styleId="WW8Num6z8">
    <w:name w:val="WW8Num6z8"/>
    <w:rsid w:val="00A44555"/>
  </w:style>
  <w:style w:type="character" w:customStyle="1" w:styleId="WW8Num7z0">
    <w:name w:val="WW8Num7z0"/>
    <w:rsid w:val="00A44555"/>
    <w:rPr>
      <w:b/>
      <w:bCs/>
      <w:szCs w:val="22"/>
      <w:lang w:val="el-GR"/>
    </w:rPr>
  </w:style>
  <w:style w:type="character" w:customStyle="1" w:styleId="WW8Num7z1">
    <w:name w:val="WW8Num7z1"/>
    <w:rsid w:val="00A44555"/>
    <w:rPr>
      <w:rFonts w:eastAsia="Calibri"/>
      <w:lang w:val="el-GR"/>
    </w:rPr>
  </w:style>
  <w:style w:type="character" w:customStyle="1" w:styleId="WW8Num7z2">
    <w:name w:val="WW8Num7z2"/>
    <w:rsid w:val="00A44555"/>
  </w:style>
  <w:style w:type="character" w:customStyle="1" w:styleId="WW8Num7z3">
    <w:name w:val="WW8Num7z3"/>
    <w:rsid w:val="00A44555"/>
  </w:style>
  <w:style w:type="character" w:customStyle="1" w:styleId="WW8Num7z4">
    <w:name w:val="WW8Num7z4"/>
    <w:rsid w:val="00A44555"/>
  </w:style>
  <w:style w:type="character" w:customStyle="1" w:styleId="WW8Num7z5">
    <w:name w:val="WW8Num7z5"/>
    <w:rsid w:val="00A44555"/>
  </w:style>
  <w:style w:type="character" w:customStyle="1" w:styleId="WW8Num7z6">
    <w:name w:val="WW8Num7z6"/>
    <w:rsid w:val="00A44555"/>
  </w:style>
  <w:style w:type="character" w:customStyle="1" w:styleId="WW8Num7z7">
    <w:name w:val="WW8Num7z7"/>
    <w:rsid w:val="00A44555"/>
  </w:style>
  <w:style w:type="character" w:customStyle="1" w:styleId="WW8Num7z8">
    <w:name w:val="WW8Num7z8"/>
    <w:rsid w:val="00A44555"/>
  </w:style>
  <w:style w:type="character" w:customStyle="1" w:styleId="WW8Num8z0">
    <w:name w:val="WW8Num8z0"/>
    <w:rsid w:val="00A44555"/>
    <w:rPr>
      <w:rFonts w:ascii="Symbol" w:hAnsi="Symbol" w:cs="OpenSymbol"/>
      <w:color w:val="5B9BD5"/>
    </w:rPr>
  </w:style>
  <w:style w:type="character" w:customStyle="1" w:styleId="WW8Num9z0">
    <w:name w:val="WW8Num9z0"/>
    <w:rsid w:val="00A44555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A44555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0z1">
    <w:name w:val="WW8Num10z1"/>
    <w:rsid w:val="00A44555"/>
  </w:style>
  <w:style w:type="character" w:customStyle="1" w:styleId="WW8Num10z2">
    <w:name w:val="WW8Num10z2"/>
    <w:rsid w:val="00A44555"/>
  </w:style>
  <w:style w:type="character" w:customStyle="1" w:styleId="WW8Num10z3">
    <w:name w:val="WW8Num10z3"/>
    <w:rsid w:val="00A44555"/>
  </w:style>
  <w:style w:type="character" w:customStyle="1" w:styleId="WW8Num10z4">
    <w:name w:val="WW8Num10z4"/>
    <w:rsid w:val="00A44555"/>
  </w:style>
  <w:style w:type="character" w:customStyle="1" w:styleId="WW8Num10z5">
    <w:name w:val="WW8Num10z5"/>
    <w:rsid w:val="00A44555"/>
  </w:style>
  <w:style w:type="character" w:customStyle="1" w:styleId="WW8Num10z6">
    <w:name w:val="WW8Num10z6"/>
    <w:rsid w:val="00A44555"/>
  </w:style>
  <w:style w:type="character" w:customStyle="1" w:styleId="WW8Num10z7">
    <w:name w:val="WW8Num10z7"/>
    <w:rsid w:val="00A44555"/>
  </w:style>
  <w:style w:type="character" w:customStyle="1" w:styleId="WW8Num10z8">
    <w:name w:val="WW8Num10z8"/>
    <w:rsid w:val="00A44555"/>
  </w:style>
  <w:style w:type="character" w:customStyle="1" w:styleId="WW8Num11z0">
    <w:name w:val="WW8Num11z0"/>
    <w:rsid w:val="00A44555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A44555"/>
    <w:rPr>
      <w:rFonts w:ascii="Courier New" w:hAnsi="Courier New" w:cs="Courier New" w:hint="default"/>
    </w:rPr>
  </w:style>
  <w:style w:type="character" w:customStyle="1" w:styleId="WW8Num11z2">
    <w:name w:val="WW8Num11z2"/>
    <w:rsid w:val="00A44555"/>
    <w:rPr>
      <w:rFonts w:ascii="Wingdings" w:hAnsi="Wingdings" w:cs="Wingdings" w:hint="default"/>
    </w:rPr>
  </w:style>
  <w:style w:type="character" w:customStyle="1" w:styleId="WW-DefaultParagraphFont">
    <w:name w:val="WW-Default Paragraph Font"/>
    <w:rsid w:val="00A44555"/>
  </w:style>
  <w:style w:type="character" w:customStyle="1" w:styleId="WW8Num8z1">
    <w:name w:val="WW8Num8z1"/>
    <w:rsid w:val="00A44555"/>
    <w:rPr>
      <w:rFonts w:eastAsia="Calibri"/>
      <w:lang w:val="el-GR"/>
    </w:rPr>
  </w:style>
  <w:style w:type="character" w:customStyle="1" w:styleId="WW8Num8z2">
    <w:name w:val="WW8Num8z2"/>
    <w:rsid w:val="00A44555"/>
  </w:style>
  <w:style w:type="character" w:customStyle="1" w:styleId="WW8Num8z3">
    <w:name w:val="WW8Num8z3"/>
    <w:rsid w:val="00A44555"/>
  </w:style>
  <w:style w:type="character" w:customStyle="1" w:styleId="WW8Num8z4">
    <w:name w:val="WW8Num8z4"/>
    <w:rsid w:val="00A44555"/>
  </w:style>
  <w:style w:type="character" w:customStyle="1" w:styleId="WW8Num8z5">
    <w:name w:val="WW8Num8z5"/>
    <w:rsid w:val="00A44555"/>
  </w:style>
  <w:style w:type="character" w:customStyle="1" w:styleId="WW8Num8z6">
    <w:name w:val="WW8Num8z6"/>
    <w:rsid w:val="00A44555"/>
  </w:style>
  <w:style w:type="character" w:customStyle="1" w:styleId="WW8Num8z7">
    <w:name w:val="WW8Num8z7"/>
    <w:rsid w:val="00A44555"/>
  </w:style>
  <w:style w:type="character" w:customStyle="1" w:styleId="WW8Num8z8">
    <w:name w:val="WW8Num8z8"/>
    <w:rsid w:val="00A44555"/>
  </w:style>
  <w:style w:type="character" w:customStyle="1" w:styleId="WW8Num11z3">
    <w:name w:val="WW8Num11z3"/>
    <w:rsid w:val="00A44555"/>
  </w:style>
  <w:style w:type="character" w:customStyle="1" w:styleId="WW8Num11z4">
    <w:name w:val="WW8Num11z4"/>
    <w:rsid w:val="00A44555"/>
  </w:style>
  <w:style w:type="character" w:customStyle="1" w:styleId="WW8Num11z5">
    <w:name w:val="WW8Num11z5"/>
    <w:rsid w:val="00A44555"/>
  </w:style>
  <w:style w:type="character" w:customStyle="1" w:styleId="WW8Num11z6">
    <w:name w:val="WW8Num11z6"/>
    <w:rsid w:val="00A44555"/>
  </w:style>
  <w:style w:type="character" w:customStyle="1" w:styleId="WW8Num11z7">
    <w:name w:val="WW8Num11z7"/>
    <w:rsid w:val="00A44555"/>
  </w:style>
  <w:style w:type="character" w:customStyle="1" w:styleId="WW8Num11z8">
    <w:name w:val="WW8Num11z8"/>
    <w:rsid w:val="00A44555"/>
  </w:style>
  <w:style w:type="character" w:customStyle="1" w:styleId="WW-DefaultParagraphFont1">
    <w:name w:val="WW-Default Paragraph Font1"/>
    <w:rsid w:val="00A44555"/>
  </w:style>
  <w:style w:type="character" w:customStyle="1" w:styleId="4">
    <w:name w:val="Προεπιλεγμένη γραμματοσειρά4"/>
    <w:rsid w:val="00A44555"/>
  </w:style>
  <w:style w:type="character" w:customStyle="1" w:styleId="WW8Num2z1">
    <w:name w:val="WW8Num2z1"/>
    <w:rsid w:val="00A44555"/>
  </w:style>
  <w:style w:type="character" w:customStyle="1" w:styleId="WW8Num2z2">
    <w:name w:val="WW8Num2z2"/>
    <w:rsid w:val="00A44555"/>
  </w:style>
  <w:style w:type="character" w:customStyle="1" w:styleId="WW8Num2z3">
    <w:name w:val="WW8Num2z3"/>
    <w:rsid w:val="00A44555"/>
  </w:style>
  <w:style w:type="character" w:customStyle="1" w:styleId="WW8Num2z4">
    <w:name w:val="WW8Num2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A44555"/>
  </w:style>
  <w:style w:type="character" w:customStyle="1" w:styleId="WW8Num2z6">
    <w:name w:val="WW8Num2z6"/>
    <w:rsid w:val="00A44555"/>
  </w:style>
  <w:style w:type="character" w:customStyle="1" w:styleId="WW8Num2z7">
    <w:name w:val="WW8Num2z7"/>
    <w:rsid w:val="00A44555"/>
  </w:style>
  <w:style w:type="character" w:customStyle="1" w:styleId="WW8Num2z8">
    <w:name w:val="WW8Num2z8"/>
    <w:rsid w:val="00A44555"/>
  </w:style>
  <w:style w:type="character" w:customStyle="1" w:styleId="WW8Num9z1">
    <w:name w:val="WW8Num9z1"/>
    <w:rsid w:val="00A44555"/>
    <w:rPr>
      <w:rFonts w:eastAsia="Calibri"/>
      <w:lang w:val="el-GR"/>
    </w:rPr>
  </w:style>
  <w:style w:type="character" w:customStyle="1" w:styleId="WW8Num9z2">
    <w:name w:val="WW8Num9z2"/>
    <w:rsid w:val="00A44555"/>
  </w:style>
  <w:style w:type="character" w:customStyle="1" w:styleId="WW8Num9z3">
    <w:name w:val="WW8Num9z3"/>
    <w:rsid w:val="00A44555"/>
  </w:style>
  <w:style w:type="character" w:customStyle="1" w:styleId="WW8Num9z4">
    <w:name w:val="WW8Num9z4"/>
    <w:rsid w:val="00A44555"/>
  </w:style>
  <w:style w:type="character" w:customStyle="1" w:styleId="WW8Num9z5">
    <w:name w:val="WW8Num9z5"/>
    <w:rsid w:val="00A44555"/>
  </w:style>
  <w:style w:type="character" w:customStyle="1" w:styleId="WW8Num9z6">
    <w:name w:val="WW8Num9z6"/>
    <w:rsid w:val="00A44555"/>
  </w:style>
  <w:style w:type="character" w:customStyle="1" w:styleId="WW8Num9z7">
    <w:name w:val="WW8Num9z7"/>
    <w:rsid w:val="00A44555"/>
  </w:style>
  <w:style w:type="character" w:customStyle="1" w:styleId="WW8Num9z8">
    <w:name w:val="WW8Num9z8"/>
    <w:rsid w:val="00A44555"/>
  </w:style>
  <w:style w:type="character" w:customStyle="1" w:styleId="WW-DefaultParagraphFont11">
    <w:name w:val="WW-Default Paragraph Font11"/>
    <w:rsid w:val="00A44555"/>
  </w:style>
  <w:style w:type="character" w:customStyle="1" w:styleId="WW8Num12z0">
    <w:name w:val="WW8Num12z0"/>
    <w:rsid w:val="00A44555"/>
    <w:rPr>
      <w:rFonts w:ascii="Symbol" w:hAnsi="Symbol" w:cs="Symbol"/>
    </w:rPr>
  </w:style>
  <w:style w:type="character" w:customStyle="1" w:styleId="WW8Num12z1">
    <w:name w:val="WW8Num12z1"/>
    <w:rsid w:val="00A44555"/>
    <w:rPr>
      <w:rFonts w:ascii="Courier New" w:hAnsi="Courier New" w:cs="Courier New"/>
    </w:rPr>
  </w:style>
  <w:style w:type="character" w:customStyle="1" w:styleId="WW8Num12z2">
    <w:name w:val="WW8Num12z2"/>
    <w:rsid w:val="00A44555"/>
    <w:rPr>
      <w:rFonts w:ascii="Wingdings" w:hAnsi="Wingdings" w:cs="Wingdings"/>
    </w:rPr>
  </w:style>
  <w:style w:type="character" w:customStyle="1" w:styleId="WW-DefaultParagraphFont111">
    <w:name w:val="WW-Default Paragraph Font111"/>
    <w:rsid w:val="00A44555"/>
  </w:style>
  <w:style w:type="character" w:customStyle="1" w:styleId="WW-DefaultParagraphFont1111">
    <w:name w:val="WW-Default Paragraph Font1111"/>
    <w:rsid w:val="00A44555"/>
  </w:style>
  <w:style w:type="character" w:customStyle="1" w:styleId="WW-DefaultParagraphFont11111">
    <w:name w:val="WW-Default Paragraph Font11111"/>
    <w:rsid w:val="00A44555"/>
  </w:style>
  <w:style w:type="character" w:customStyle="1" w:styleId="3">
    <w:name w:val="Προεπιλεγμένη γραμματοσειρά3"/>
    <w:rsid w:val="00A44555"/>
  </w:style>
  <w:style w:type="character" w:customStyle="1" w:styleId="WW-DefaultParagraphFont111111">
    <w:name w:val="WW-Default Paragraph Font111111"/>
    <w:rsid w:val="00A44555"/>
  </w:style>
  <w:style w:type="character" w:customStyle="1" w:styleId="DefaultParagraphFont2">
    <w:name w:val="Default Paragraph Font2"/>
    <w:rsid w:val="00A44555"/>
  </w:style>
  <w:style w:type="character" w:customStyle="1" w:styleId="WW8Num12z3">
    <w:name w:val="WW8Num12z3"/>
    <w:rsid w:val="00A44555"/>
  </w:style>
  <w:style w:type="character" w:customStyle="1" w:styleId="WW8Num12z4">
    <w:name w:val="WW8Num12z4"/>
    <w:rsid w:val="00A44555"/>
  </w:style>
  <w:style w:type="character" w:customStyle="1" w:styleId="WW8Num12z5">
    <w:name w:val="WW8Num12z5"/>
    <w:rsid w:val="00A44555"/>
  </w:style>
  <w:style w:type="character" w:customStyle="1" w:styleId="WW8Num12z6">
    <w:name w:val="WW8Num12z6"/>
    <w:rsid w:val="00A44555"/>
  </w:style>
  <w:style w:type="character" w:customStyle="1" w:styleId="WW8Num12z7">
    <w:name w:val="WW8Num12z7"/>
    <w:rsid w:val="00A44555"/>
  </w:style>
  <w:style w:type="character" w:customStyle="1" w:styleId="WW8Num12z8">
    <w:name w:val="WW8Num12z8"/>
    <w:rsid w:val="00A44555"/>
  </w:style>
  <w:style w:type="character" w:customStyle="1" w:styleId="WW8Num13z0">
    <w:name w:val="WW8Num13z0"/>
    <w:rsid w:val="00A44555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A44555"/>
  </w:style>
  <w:style w:type="character" w:customStyle="1" w:styleId="WW8Num13z1">
    <w:name w:val="WW8Num13z1"/>
    <w:rsid w:val="00A44555"/>
    <w:rPr>
      <w:rFonts w:eastAsia="Calibri"/>
      <w:lang w:val="el-GR"/>
    </w:rPr>
  </w:style>
  <w:style w:type="character" w:customStyle="1" w:styleId="WW8Num13z2">
    <w:name w:val="WW8Num13z2"/>
    <w:rsid w:val="00A44555"/>
  </w:style>
  <w:style w:type="character" w:customStyle="1" w:styleId="WW8Num13z3">
    <w:name w:val="WW8Num13z3"/>
    <w:rsid w:val="00A44555"/>
  </w:style>
  <w:style w:type="character" w:customStyle="1" w:styleId="WW8Num13z4">
    <w:name w:val="WW8Num13z4"/>
    <w:rsid w:val="00A44555"/>
  </w:style>
  <w:style w:type="character" w:customStyle="1" w:styleId="WW8Num13z5">
    <w:name w:val="WW8Num13z5"/>
    <w:rsid w:val="00A44555"/>
  </w:style>
  <w:style w:type="character" w:customStyle="1" w:styleId="WW8Num13z6">
    <w:name w:val="WW8Num13z6"/>
    <w:rsid w:val="00A44555"/>
  </w:style>
  <w:style w:type="character" w:customStyle="1" w:styleId="WW8Num13z7">
    <w:name w:val="WW8Num13z7"/>
    <w:rsid w:val="00A44555"/>
  </w:style>
  <w:style w:type="character" w:customStyle="1" w:styleId="WW8Num13z8">
    <w:name w:val="WW8Num13z8"/>
    <w:rsid w:val="00A44555"/>
  </w:style>
  <w:style w:type="character" w:customStyle="1" w:styleId="WW8Num14z0">
    <w:name w:val="WW8Num14z0"/>
    <w:rsid w:val="00A44555"/>
    <w:rPr>
      <w:rFonts w:ascii="Symbol" w:hAnsi="Symbol" w:cs="OpenSymbol"/>
    </w:rPr>
  </w:style>
  <w:style w:type="character" w:customStyle="1" w:styleId="WW8Num14z1">
    <w:name w:val="WW8Num14z1"/>
    <w:rsid w:val="00A44555"/>
  </w:style>
  <w:style w:type="character" w:customStyle="1" w:styleId="WW8Num14z2">
    <w:name w:val="WW8Num14z2"/>
    <w:rsid w:val="00A44555"/>
  </w:style>
  <w:style w:type="character" w:customStyle="1" w:styleId="WW8Num14z3">
    <w:name w:val="WW8Num14z3"/>
    <w:rsid w:val="00A44555"/>
  </w:style>
  <w:style w:type="character" w:customStyle="1" w:styleId="WW8Num14z4">
    <w:name w:val="WW8Num14z4"/>
    <w:rsid w:val="00A44555"/>
  </w:style>
  <w:style w:type="character" w:customStyle="1" w:styleId="WW8Num14z5">
    <w:name w:val="WW8Num14z5"/>
    <w:rsid w:val="00A44555"/>
  </w:style>
  <w:style w:type="character" w:customStyle="1" w:styleId="WW8Num14z6">
    <w:name w:val="WW8Num14z6"/>
    <w:rsid w:val="00A44555"/>
  </w:style>
  <w:style w:type="character" w:customStyle="1" w:styleId="WW8Num14z7">
    <w:name w:val="WW8Num14z7"/>
    <w:rsid w:val="00A44555"/>
  </w:style>
  <w:style w:type="character" w:customStyle="1" w:styleId="WW8Num14z8">
    <w:name w:val="WW8Num14z8"/>
    <w:rsid w:val="00A44555"/>
  </w:style>
  <w:style w:type="character" w:customStyle="1" w:styleId="WW8Num15z0">
    <w:name w:val="WW8Num15z0"/>
    <w:rsid w:val="00A44555"/>
  </w:style>
  <w:style w:type="character" w:customStyle="1" w:styleId="WW8Num15z1">
    <w:name w:val="WW8Num15z1"/>
    <w:rsid w:val="00A44555"/>
  </w:style>
  <w:style w:type="character" w:customStyle="1" w:styleId="WW8Num15z2">
    <w:name w:val="WW8Num15z2"/>
    <w:rsid w:val="00A44555"/>
  </w:style>
  <w:style w:type="character" w:customStyle="1" w:styleId="WW8Num15z3">
    <w:name w:val="WW8Num15z3"/>
    <w:rsid w:val="00A44555"/>
  </w:style>
  <w:style w:type="character" w:customStyle="1" w:styleId="WW8Num15z4">
    <w:name w:val="WW8Num15z4"/>
    <w:rsid w:val="00A44555"/>
  </w:style>
  <w:style w:type="character" w:customStyle="1" w:styleId="WW8Num15z5">
    <w:name w:val="WW8Num15z5"/>
    <w:rsid w:val="00A44555"/>
  </w:style>
  <w:style w:type="character" w:customStyle="1" w:styleId="WW8Num15z6">
    <w:name w:val="WW8Num15z6"/>
    <w:rsid w:val="00A44555"/>
  </w:style>
  <w:style w:type="character" w:customStyle="1" w:styleId="WW8Num15z7">
    <w:name w:val="WW8Num15z7"/>
    <w:rsid w:val="00A44555"/>
  </w:style>
  <w:style w:type="character" w:customStyle="1" w:styleId="WW8Num15z8">
    <w:name w:val="WW8Num15z8"/>
    <w:rsid w:val="00A44555"/>
  </w:style>
  <w:style w:type="character" w:customStyle="1" w:styleId="WW8Num16z0">
    <w:name w:val="WW8Num16z0"/>
    <w:rsid w:val="00A44555"/>
  </w:style>
  <w:style w:type="character" w:customStyle="1" w:styleId="WW8Num16z1">
    <w:name w:val="WW8Num16z1"/>
    <w:rsid w:val="00A44555"/>
  </w:style>
  <w:style w:type="character" w:customStyle="1" w:styleId="WW8Num16z2">
    <w:name w:val="WW8Num16z2"/>
    <w:rsid w:val="00A44555"/>
  </w:style>
  <w:style w:type="character" w:customStyle="1" w:styleId="WW8Num16z3">
    <w:name w:val="WW8Num16z3"/>
    <w:rsid w:val="00A44555"/>
  </w:style>
  <w:style w:type="character" w:customStyle="1" w:styleId="WW8Num16z4">
    <w:name w:val="WW8Num16z4"/>
    <w:rsid w:val="00A44555"/>
  </w:style>
  <w:style w:type="character" w:customStyle="1" w:styleId="WW8Num16z5">
    <w:name w:val="WW8Num16z5"/>
    <w:rsid w:val="00A44555"/>
  </w:style>
  <w:style w:type="character" w:customStyle="1" w:styleId="WW8Num16z6">
    <w:name w:val="WW8Num16z6"/>
    <w:rsid w:val="00A44555"/>
  </w:style>
  <w:style w:type="character" w:customStyle="1" w:styleId="WW8Num16z7">
    <w:name w:val="WW8Num16z7"/>
    <w:rsid w:val="00A44555"/>
  </w:style>
  <w:style w:type="character" w:customStyle="1" w:styleId="WW8Num16z8">
    <w:name w:val="WW8Num16z8"/>
    <w:rsid w:val="00A44555"/>
  </w:style>
  <w:style w:type="character" w:customStyle="1" w:styleId="WW-DefaultParagraphFont11111111">
    <w:name w:val="WW-Default Paragraph Font11111111"/>
    <w:rsid w:val="00A44555"/>
  </w:style>
  <w:style w:type="character" w:customStyle="1" w:styleId="WW-DefaultParagraphFont111111111">
    <w:name w:val="WW-Default Paragraph Font111111111"/>
    <w:rsid w:val="00A44555"/>
  </w:style>
  <w:style w:type="character" w:customStyle="1" w:styleId="WW-DefaultParagraphFont1111111111">
    <w:name w:val="WW-Default Paragraph Font1111111111"/>
    <w:rsid w:val="00A44555"/>
  </w:style>
  <w:style w:type="character" w:customStyle="1" w:styleId="WW-DefaultParagraphFont11111111111">
    <w:name w:val="WW-Default Paragraph Font11111111111"/>
    <w:rsid w:val="00A44555"/>
  </w:style>
  <w:style w:type="character" w:customStyle="1" w:styleId="WW-DefaultParagraphFont111111111111">
    <w:name w:val="WW-Default Paragraph Font111111111111"/>
    <w:rsid w:val="00A44555"/>
  </w:style>
  <w:style w:type="character" w:customStyle="1" w:styleId="WW8Num17z0">
    <w:name w:val="WW8Num17z0"/>
    <w:rsid w:val="00A44555"/>
  </w:style>
  <w:style w:type="character" w:customStyle="1" w:styleId="WW8Num17z1">
    <w:name w:val="WW8Num17z1"/>
    <w:rsid w:val="00A44555"/>
  </w:style>
  <w:style w:type="character" w:customStyle="1" w:styleId="WW8Num17z2">
    <w:name w:val="WW8Num17z2"/>
    <w:rsid w:val="00A44555"/>
  </w:style>
  <w:style w:type="character" w:customStyle="1" w:styleId="WW8Num17z3">
    <w:name w:val="WW8Num17z3"/>
    <w:rsid w:val="00A44555"/>
  </w:style>
  <w:style w:type="character" w:customStyle="1" w:styleId="WW8Num17z4">
    <w:name w:val="WW8Num17z4"/>
    <w:rsid w:val="00A44555"/>
  </w:style>
  <w:style w:type="character" w:customStyle="1" w:styleId="WW8Num17z5">
    <w:name w:val="WW8Num17z5"/>
    <w:rsid w:val="00A44555"/>
  </w:style>
  <w:style w:type="character" w:customStyle="1" w:styleId="WW8Num17z6">
    <w:name w:val="WW8Num17z6"/>
    <w:rsid w:val="00A44555"/>
  </w:style>
  <w:style w:type="character" w:customStyle="1" w:styleId="WW8Num17z7">
    <w:name w:val="WW8Num17z7"/>
    <w:rsid w:val="00A44555"/>
  </w:style>
  <w:style w:type="character" w:customStyle="1" w:styleId="WW8Num17z8">
    <w:name w:val="WW8Num17z8"/>
    <w:rsid w:val="00A44555"/>
  </w:style>
  <w:style w:type="character" w:customStyle="1" w:styleId="WW8Num18z0">
    <w:name w:val="WW8Num18z0"/>
    <w:rsid w:val="00A44555"/>
  </w:style>
  <w:style w:type="character" w:customStyle="1" w:styleId="WW8Num18z1">
    <w:name w:val="WW8Num18z1"/>
    <w:rsid w:val="00A44555"/>
  </w:style>
  <w:style w:type="character" w:customStyle="1" w:styleId="WW8Num18z2">
    <w:name w:val="WW8Num18z2"/>
    <w:rsid w:val="00A44555"/>
  </w:style>
  <w:style w:type="character" w:customStyle="1" w:styleId="WW8Num18z3">
    <w:name w:val="WW8Num18z3"/>
    <w:rsid w:val="00A44555"/>
  </w:style>
  <w:style w:type="character" w:customStyle="1" w:styleId="WW8Num18z4">
    <w:name w:val="WW8Num18z4"/>
    <w:rsid w:val="00A44555"/>
  </w:style>
  <w:style w:type="character" w:customStyle="1" w:styleId="WW8Num18z5">
    <w:name w:val="WW8Num18z5"/>
    <w:rsid w:val="00A44555"/>
  </w:style>
  <w:style w:type="character" w:customStyle="1" w:styleId="WW8Num18z6">
    <w:name w:val="WW8Num18z6"/>
    <w:rsid w:val="00A44555"/>
  </w:style>
  <w:style w:type="character" w:customStyle="1" w:styleId="WW8Num18z7">
    <w:name w:val="WW8Num18z7"/>
    <w:rsid w:val="00A44555"/>
  </w:style>
  <w:style w:type="character" w:customStyle="1" w:styleId="WW8Num18z8">
    <w:name w:val="WW8Num18z8"/>
    <w:rsid w:val="00A44555"/>
  </w:style>
  <w:style w:type="character" w:customStyle="1" w:styleId="WW8Num3z1">
    <w:name w:val="WW8Num3z1"/>
    <w:rsid w:val="00A44555"/>
  </w:style>
  <w:style w:type="character" w:customStyle="1" w:styleId="WW8Num3z2">
    <w:name w:val="WW8Num3z2"/>
    <w:rsid w:val="00A44555"/>
  </w:style>
  <w:style w:type="character" w:customStyle="1" w:styleId="WW8Num3z3">
    <w:name w:val="WW8Num3z3"/>
    <w:rsid w:val="00A44555"/>
  </w:style>
  <w:style w:type="character" w:customStyle="1" w:styleId="WW8Num3z4">
    <w:name w:val="WW8Num3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A44555"/>
  </w:style>
  <w:style w:type="character" w:customStyle="1" w:styleId="WW8Num3z6">
    <w:name w:val="WW8Num3z6"/>
    <w:rsid w:val="00A44555"/>
  </w:style>
  <w:style w:type="character" w:customStyle="1" w:styleId="WW8Num3z7">
    <w:name w:val="WW8Num3z7"/>
    <w:rsid w:val="00A44555"/>
  </w:style>
  <w:style w:type="character" w:customStyle="1" w:styleId="WW8Num3z8">
    <w:name w:val="WW8Num3z8"/>
    <w:rsid w:val="00A44555"/>
  </w:style>
  <w:style w:type="character" w:customStyle="1" w:styleId="WW-DefaultParagraphFont1111111111111">
    <w:name w:val="WW-Default Paragraph Font1111111111111"/>
    <w:rsid w:val="00A44555"/>
  </w:style>
  <w:style w:type="character" w:customStyle="1" w:styleId="WW-DefaultParagraphFont11111111111111">
    <w:name w:val="WW-Default Paragraph Font11111111111111"/>
    <w:rsid w:val="00A44555"/>
  </w:style>
  <w:style w:type="character" w:customStyle="1" w:styleId="WW-DefaultParagraphFont111111111111111">
    <w:name w:val="WW-Default Paragraph Font111111111111111"/>
    <w:rsid w:val="00A44555"/>
  </w:style>
  <w:style w:type="character" w:customStyle="1" w:styleId="WW-DefaultParagraphFont1111111111111111">
    <w:name w:val="WW-Default Paragraph Font1111111111111111"/>
    <w:rsid w:val="00A44555"/>
  </w:style>
  <w:style w:type="character" w:customStyle="1" w:styleId="2">
    <w:name w:val="Προεπιλεγμένη γραμματοσειρά2"/>
    <w:rsid w:val="00A44555"/>
  </w:style>
  <w:style w:type="character" w:customStyle="1" w:styleId="WW8Num19z0">
    <w:name w:val="WW8Num19z0"/>
    <w:rsid w:val="00A44555"/>
    <w:rPr>
      <w:rFonts w:ascii="Calibri" w:hAnsi="Calibri" w:cs="Calibri"/>
    </w:rPr>
  </w:style>
  <w:style w:type="character" w:customStyle="1" w:styleId="WW8Num19z1">
    <w:name w:val="WW8Num19z1"/>
    <w:rsid w:val="00A44555"/>
  </w:style>
  <w:style w:type="character" w:customStyle="1" w:styleId="WW8Num20z0">
    <w:name w:val="WW8Num20z0"/>
    <w:rsid w:val="00A44555"/>
    <w:rPr>
      <w:rFonts w:ascii="Calibri" w:eastAsia="Calibri" w:hAnsi="Calibri" w:cs="Times New Roman"/>
    </w:rPr>
  </w:style>
  <w:style w:type="character" w:customStyle="1" w:styleId="WW8Num20z1">
    <w:name w:val="WW8Num20z1"/>
    <w:rsid w:val="00A44555"/>
    <w:rPr>
      <w:rFonts w:ascii="Courier New" w:hAnsi="Courier New" w:cs="Courier New"/>
    </w:rPr>
  </w:style>
  <w:style w:type="character" w:customStyle="1" w:styleId="WW8Num20z2">
    <w:name w:val="WW8Num20z2"/>
    <w:rsid w:val="00A44555"/>
    <w:rPr>
      <w:rFonts w:ascii="Wingdings" w:hAnsi="Wingdings" w:cs="Wingdings"/>
    </w:rPr>
  </w:style>
  <w:style w:type="character" w:customStyle="1" w:styleId="WW8Num20z3">
    <w:name w:val="WW8Num20z3"/>
    <w:rsid w:val="00A44555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A44555"/>
  </w:style>
  <w:style w:type="character" w:customStyle="1" w:styleId="WW8Num19z2">
    <w:name w:val="WW8Num19z2"/>
    <w:rsid w:val="00A44555"/>
  </w:style>
  <w:style w:type="character" w:customStyle="1" w:styleId="WW8Num19z3">
    <w:name w:val="WW8Num19z3"/>
    <w:rsid w:val="00A44555"/>
  </w:style>
  <w:style w:type="character" w:customStyle="1" w:styleId="WW8Num19z4">
    <w:name w:val="WW8Num19z4"/>
    <w:rsid w:val="00A44555"/>
  </w:style>
  <w:style w:type="character" w:customStyle="1" w:styleId="WW8Num19z5">
    <w:name w:val="WW8Num19z5"/>
    <w:rsid w:val="00A44555"/>
  </w:style>
  <w:style w:type="character" w:customStyle="1" w:styleId="WW8Num19z6">
    <w:name w:val="WW8Num19z6"/>
    <w:rsid w:val="00A44555"/>
  </w:style>
  <w:style w:type="character" w:customStyle="1" w:styleId="WW8Num19z7">
    <w:name w:val="WW8Num19z7"/>
    <w:rsid w:val="00A44555"/>
  </w:style>
  <w:style w:type="character" w:customStyle="1" w:styleId="WW8Num19z8">
    <w:name w:val="WW8Num19z8"/>
    <w:rsid w:val="00A44555"/>
  </w:style>
  <w:style w:type="character" w:customStyle="1" w:styleId="WW8Num20z4">
    <w:name w:val="WW8Num20z4"/>
    <w:rsid w:val="00A44555"/>
  </w:style>
  <w:style w:type="character" w:customStyle="1" w:styleId="WW8Num20z5">
    <w:name w:val="WW8Num20z5"/>
    <w:rsid w:val="00A44555"/>
  </w:style>
  <w:style w:type="character" w:customStyle="1" w:styleId="WW8Num20z6">
    <w:name w:val="WW8Num20z6"/>
    <w:rsid w:val="00A44555"/>
  </w:style>
  <w:style w:type="character" w:customStyle="1" w:styleId="WW8Num20z7">
    <w:name w:val="WW8Num20z7"/>
    <w:rsid w:val="00A44555"/>
  </w:style>
  <w:style w:type="character" w:customStyle="1" w:styleId="WW8Num20z8">
    <w:name w:val="WW8Num20z8"/>
    <w:rsid w:val="00A44555"/>
  </w:style>
  <w:style w:type="character" w:customStyle="1" w:styleId="WW-DefaultParagraphFont111111111111111111">
    <w:name w:val="WW-Default Paragraph Font111111111111111111"/>
    <w:rsid w:val="00A44555"/>
  </w:style>
  <w:style w:type="character" w:customStyle="1" w:styleId="WW-DefaultParagraphFont1111111111111111111">
    <w:name w:val="WW-Default Paragraph Font1111111111111111111"/>
    <w:rsid w:val="00A44555"/>
  </w:style>
  <w:style w:type="character" w:customStyle="1" w:styleId="WW8Num21z0">
    <w:name w:val="WW8Num21z0"/>
    <w:rsid w:val="00A44555"/>
    <w:rPr>
      <w:rFonts w:ascii="Calibri" w:eastAsia="Times New Roman" w:hAnsi="Calibri" w:cs="Calibri"/>
    </w:rPr>
  </w:style>
  <w:style w:type="character" w:customStyle="1" w:styleId="WW8Num21z1">
    <w:name w:val="WW8Num21z1"/>
    <w:rsid w:val="00A44555"/>
    <w:rPr>
      <w:rFonts w:ascii="Courier New" w:hAnsi="Courier New" w:cs="Courier New"/>
    </w:rPr>
  </w:style>
  <w:style w:type="character" w:customStyle="1" w:styleId="WW8Num21z2">
    <w:name w:val="WW8Num21z2"/>
    <w:rsid w:val="00A44555"/>
    <w:rPr>
      <w:rFonts w:ascii="Wingdings" w:hAnsi="Wingdings" w:cs="Wingdings"/>
    </w:rPr>
  </w:style>
  <w:style w:type="character" w:customStyle="1" w:styleId="WW8Num21z3">
    <w:name w:val="WW8Num21z3"/>
    <w:rsid w:val="00A44555"/>
    <w:rPr>
      <w:rFonts w:ascii="Symbol" w:hAnsi="Symbol" w:cs="Symbol"/>
    </w:rPr>
  </w:style>
  <w:style w:type="character" w:customStyle="1" w:styleId="WW8Num22z0">
    <w:name w:val="WW8Num22z0"/>
    <w:rsid w:val="00A44555"/>
    <w:rPr>
      <w:rFonts w:ascii="Symbol" w:hAnsi="Symbol" w:cs="Symbol"/>
    </w:rPr>
  </w:style>
  <w:style w:type="character" w:customStyle="1" w:styleId="WW8Num22z1">
    <w:name w:val="WW8Num22z1"/>
    <w:rsid w:val="00A44555"/>
    <w:rPr>
      <w:rFonts w:ascii="Courier New" w:hAnsi="Courier New" w:cs="Courier New"/>
    </w:rPr>
  </w:style>
  <w:style w:type="character" w:customStyle="1" w:styleId="WW8Num22z2">
    <w:name w:val="WW8Num22z2"/>
    <w:rsid w:val="00A44555"/>
    <w:rPr>
      <w:rFonts w:ascii="Wingdings" w:hAnsi="Wingdings" w:cs="Wingdings"/>
    </w:rPr>
  </w:style>
  <w:style w:type="character" w:customStyle="1" w:styleId="WW8Num23z0">
    <w:name w:val="WW8Num23z0"/>
    <w:rsid w:val="00A44555"/>
    <w:rPr>
      <w:rFonts w:ascii="Calibri" w:eastAsia="Times New Roman" w:hAnsi="Calibri" w:cs="Calibri"/>
    </w:rPr>
  </w:style>
  <w:style w:type="character" w:customStyle="1" w:styleId="WW8Num23z1">
    <w:name w:val="WW8Num23z1"/>
    <w:rsid w:val="00A44555"/>
    <w:rPr>
      <w:rFonts w:ascii="Courier New" w:hAnsi="Courier New" w:cs="Courier New"/>
    </w:rPr>
  </w:style>
  <w:style w:type="character" w:customStyle="1" w:styleId="WW8Num23z2">
    <w:name w:val="WW8Num23z2"/>
    <w:rsid w:val="00A44555"/>
    <w:rPr>
      <w:rFonts w:ascii="Wingdings" w:hAnsi="Wingdings" w:cs="Wingdings"/>
    </w:rPr>
  </w:style>
  <w:style w:type="character" w:customStyle="1" w:styleId="WW8Num23z3">
    <w:name w:val="WW8Num23z3"/>
    <w:rsid w:val="00A44555"/>
    <w:rPr>
      <w:rFonts w:ascii="Symbol" w:hAnsi="Symbol" w:cs="Symbol"/>
    </w:rPr>
  </w:style>
  <w:style w:type="character" w:customStyle="1" w:styleId="WW8Num24z0">
    <w:name w:val="WW8Num24z0"/>
    <w:rsid w:val="00A44555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A44555"/>
    <w:rPr>
      <w:rFonts w:ascii="Courier New" w:hAnsi="Courier New" w:cs="Courier New"/>
    </w:rPr>
  </w:style>
  <w:style w:type="character" w:customStyle="1" w:styleId="WW8Num24z2">
    <w:name w:val="WW8Num24z2"/>
    <w:rsid w:val="00A44555"/>
    <w:rPr>
      <w:rFonts w:ascii="Wingdings" w:hAnsi="Wingdings" w:cs="Wingdings"/>
    </w:rPr>
  </w:style>
  <w:style w:type="character" w:customStyle="1" w:styleId="WW8Num25z0">
    <w:name w:val="WW8Num25z0"/>
    <w:rsid w:val="00A44555"/>
    <w:rPr>
      <w:rFonts w:ascii="Symbol" w:hAnsi="Symbol" w:cs="Symbol"/>
    </w:rPr>
  </w:style>
  <w:style w:type="character" w:customStyle="1" w:styleId="WW8Num25z1">
    <w:name w:val="WW8Num25z1"/>
    <w:rsid w:val="00A44555"/>
    <w:rPr>
      <w:rFonts w:ascii="Courier New" w:hAnsi="Courier New" w:cs="Courier New"/>
    </w:rPr>
  </w:style>
  <w:style w:type="character" w:customStyle="1" w:styleId="WW8Num25z2">
    <w:name w:val="WW8Num25z2"/>
    <w:rsid w:val="00A44555"/>
    <w:rPr>
      <w:rFonts w:ascii="Wingdings" w:hAnsi="Wingdings" w:cs="Wingdings"/>
    </w:rPr>
  </w:style>
  <w:style w:type="character" w:customStyle="1" w:styleId="WW8Num26z0">
    <w:name w:val="WW8Num26z0"/>
    <w:rsid w:val="00A44555"/>
    <w:rPr>
      <w:rFonts w:ascii="Symbol" w:hAnsi="Symbol" w:cs="Symbol"/>
    </w:rPr>
  </w:style>
  <w:style w:type="character" w:customStyle="1" w:styleId="WW8Num26z1">
    <w:name w:val="WW8Num26z1"/>
    <w:rsid w:val="00A44555"/>
    <w:rPr>
      <w:rFonts w:ascii="Courier New" w:hAnsi="Courier New" w:cs="Courier New"/>
    </w:rPr>
  </w:style>
  <w:style w:type="character" w:customStyle="1" w:styleId="WW8Num26z2">
    <w:name w:val="WW8Num26z2"/>
    <w:rsid w:val="00A44555"/>
    <w:rPr>
      <w:rFonts w:ascii="Wingdings" w:hAnsi="Wingdings" w:cs="Wingdings"/>
    </w:rPr>
  </w:style>
  <w:style w:type="character" w:customStyle="1" w:styleId="WW8Num27z0">
    <w:name w:val="WW8Num27z0"/>
    <w:rsid w:val="00A44555"/>
    <w:rPr>
      <w:rFonts w:ascii="Calibri" w:eastAsia="Times New Roman" w:hAnsi="Calibri" w:cs="Calibri"/>
    </w:rPr>
  </w:style>
  <w:style w:type="character" w:customStyle="1" w:styleId="WW8Num27z1">
    <w:name w:val="WW8Num27z1"/>
    <w:rsid w:val="00A44555"/>
    <w:rPr>
      <w:rFonts w:ascii="Courier New" w:hAnsi="Courier New" w:cs="Courier New"/>
    </w:rPr>
  </w:style>
  <w:style w:type="character" w:customStyle="1" w:styleId="WW8Num27z2">
    <w:name w:val="WW8Num27z2"/>
    <w:rsid w:val="00A44555"/>
    <w:rPr>
      <w:rFonts w:ascii="Wingdings" w:hAnsi="Wingdings" w:cs="Wingdings"/>
    </w:rPr>
  </w:style>
  <w:style w:type="character" w:customStyle="1" w:styleId="WW8Num27z3">
    <w:name w:val="WW8Num27z3"/>
    <w:rsid w:val="00A44555"/>
    <w:rPr>
      <w:rFonts w:ascii="Symbol" w:hAnsi="Symbol" w:cs="Symbol"/>
    </w:rPr>
  </w:style>
  <w:style w:type="character" w:customStyle="1" w:styleId="WW8Num28z0">
    <w:name w:val="WW8Num28z0"/>
    <w:rsid w:val="00A44555"/>
    <w:rPr>
      <w:rFonts w:ascii="Symbol" w:hAnsi="Symbol" w:cs="Symbol"/>
    </w:rPr>
  </w:style>
  <w:style w:type="character" w:customStyle="1" w:styleId="WW8Num28z1">
    <w:name w:val="WW8Num28z1"/>
    <w:rsid w:val="00A44555"/>
    <w:rPr>
      <w:rFonts w:ascii="Courier New" w:hAnsi="Courier New" w:cs="Courier New"/>
    </w:rPr>
  </w:style>
  <w:style w:type="character" w:customStyle="1" w:styleId="WW8Num28z2">
    <w:name w:val="WW8Num28z2"/>
    <w:rsid w:val="00A44555"/>
    <w:rPr>
      <w:rFonts w:ascii="Wingdings" w:hAnsi="Wingdings" w:cs="Wingdings"/>
    </w:rPr>
  </w:style>
  <w:style w:type="character" w:customStyle="1" w:styleId="WW8Num29z0">
    <w:name w:val="WW8Num29z0"/>
    <w:rsid w:val="00A44555"/>
    <w:rPr>
      <w:rFonts w:ascii="Calibri" w:eastAsia="Times New Roman" w:hAnsi="Calibri" w:cs="Calibri"/>
    </w:rPr>
  </w:style>
  <w:style w:type="character" w:customStyle="1" w:styleId="WW8Num29z1">
    <w:name w:val="WW8Num29z1"/>
    <w:rsid w:val="00A44555"/>
    <w:rPr>
      <w:rFonts w:ascii="Courier New" w:hAnsi="Courier New" w:cs="Courier New"/>
    </w:rPr>
  </w:style>
  <w:style w:type="character" w:customStyle="1" w:styleId="WW8Num29z2">
    <w:name w:val="WW8Num29z2"/>
    <w:rsid w:val="00A44555"/>
    <w:rPr>
      <w:rFonts w:ascii="Wingdings" w:hAnsi="Wingdings" w:cs="Wingdings"/>
    </w:rPr>
  </w:style>
  <w:style w:type="character" w:customStyle="1" w:styleId="WW8Num29z3">
    <w:name w:val="WW8Num29z3"/>
    <w:rsid w:val="00A44555"/>
    <w:rPr>
      <w:rFonts w:ascii="Symbol" w:hAnsi="Symbol" w:cs="Symbol"/>
    </w:rPr>
  </w:style>
  <w:style w:type="character" w:customStyle="1" w:styleId="WW8Num30z0">
    <w:name w:val="WW8Num30z0"/>
    <w:rsid w:val="00A44555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A44555"/>
    <w:rPr>
      <w:rFonts w:ascii="Courier New" w:hAnsi="Courier New" w:cs="Courier New"/>
    </w:rPr>
  </w:style>
  <w:style w:type="character" w:customStyle="1" w:styleId="WW8Num30z2">
    <w:name w:val="WW8Num30z2"/>
    <w:rsid w:val="00A44555"/>
    <w:rPr>
      <w:rFonts w:ascii="Wingdings" w:hAnsi="Wingdings" w:cs="Wingdings"/>
    </w:rPr>
  </w:style>
  <w:style w:type="character" w:customStyle="1" w:styleId="WW8Num31z0">
    <w:name w:val="WW8Num31z0"/>
    <w:rsid w:val="00A44555"/>
    <w:rPr>
      <w:rFonts w:cs="Times New Roman"/>
    </w:rPr>
  </w:style>
  <w:style w:type="character" w:customStyle="1" w:styleId="WW8Num32z0">
    <w:name w:val="WW8Num32z0"/>
    <w:rsid w:val="00A44555"/>
  </w:style>
  <w:style w:type="character" w:customStyle="1" w:styleId="WW8Num32z1">
    <w:name w:val="WW8Num32z1"/>
    <w:rsid w:val="00A44555"/>
  </w:style>
  <w:style w:type="character" w:customStyle="1" w:styleId="WW8Num32z2">
    <w:name w:val="WW8Num32z2"/>
    <w:rsid w:val="00A44555"/>
  </w:style>
  <w:style w:type="character" w:customStyle="1" w:styleId="WW8Num32z3">
    <w:name w:val="WW8Num32z3"/>
    <w:rsid w:val="00A44555"/>
  </w:style>
  <w:style w:type="character" w:customStyle="1" w:styleId="WW8Num32z4">
    <w:name w:val="WW8Num32z4"/>
    <w:rsid w:val="00A44555"/>
  </w:style>
  <w:style w:type="character" w:customStyle="1" w:styleId="WW8Num32z5">
    <w:name w:val="WW8Num32z5"/>
    <w:rsid w:val="00A44555"/>
  </w:style>
  <w:style w:type="character" w:customStyle="1" w:styleId="WW8Num32z6">
    <w:name w:val="WW8Num32z6"/>
    <w:rsid w:val="00A44555"/>
  </w:style>
  <w:style w:type="character" w:customStyle="1" w:styleId="WW8Num32z7">
    <w:name w:val="WW8Num32z7"/>
    <w:rsid w:val="00A44555"/>
  </w:style>
  <w:style w:type="character" w:customStyle="1" w:styleId="WW8Num32z8">
    <w:name w:val="WW8Num32z8"/>
    <w:rsid w:val="00A44555"/>
  </w:style>
  <w:style w:type="character" w:customStyle="1" w:styleId="WW8Num33z0">
    <w:name w:val="WW8Num33z0"/>
    <w:rsid w:val="00A44555"/>
    <w:rPr>
      <w:rFonts w:ascii="Symbol" w:eastAsia="Calibri" w:hAnsi="Symbol" w:cs="Symbol"/>
    </w:rPr>
  </w:style>
  <w:style w:type="character" w:customStyle="1" w:styleId="WW8Num33z1">
    <w:name w:val="WW8Num33z1"/>
    <w:rsid w:val="00A44555"/>
    <w:rPr>
      <w:rFonts w:ascii="Courier New" w:hAnsi="Courier New" w:cs="Courier New"/>
    </w:rPr>
  </w:style>
  <w:style w:type="character" w:customStyle="1" w:styleId="WW8Num33z2">
    <w:name w:val="WW8Num33z2"/>
    <w:rsid w:val="00A44555"/>
    <w:rPr>
      <w:rFonts w:ascii="Wingdings" w:hAnsi="Wingdings" w:cs="Wingdings"/>
    </w:rPr>
  </w:style>
  <w:style w:type="character" w:customStyle="1" w:styleId="WW8Num34z0">
    <w:name w:val="WW8Num34z0"/>
    <w:rsid w:val="00A44555"/>
    <w:rPr>
      <w:rFonts w:ascii="Symbol" w:hAnsi="Symbol" w:cs="Symbol"/>
    </w:rPr>
  </w:style>
  <w:style w:type="character" w:customStyle="1" w:styleId="WW8Num34z1">
    <w:name w:val="WW8Num34z1"/>
    <w:rsid w:val="00A44555"/>
    <w:rPr>
      <w:rFonts w:ascii="Courier New" w:hAnsi="Courier New" w:cs="Courier New"/>
    </w:rPr>
  </w:style>
  <w:style w:type="character" w:customStyle="1" w:styleId="WW8Num34z2">
    <w:name w:val="WW8Num34z2"/>
    <w:rsid w:val="00A44555"/>
    <w:rPr>
      <w:rFonts w:ascii="Wingdings" w:hAnsi="Wingdings" w:cs="Wingdings"/>
    </w:rPr>
  </w:style>
  <w:style w:type="character" w:customStyle="1" w:styleId="WW8Num35z0">
    <w:name w:val="WW8Num35z0"/>
    <w:rsid w:val="00A44555"/>
    <w:rPr>
      <w:rFonts w:ascii="Calibri" w:eastAsia="Times New Roman" w:hAnsi="Calibri" w:cs="Calibri"/>
    </w:rPr>
  </w:style>
  <w:style w:type="character" w:customStyle="1" w:styleId="WW8Num35z1">
    <w:name w:val="WW8Num35z1"/>
    <w:rsid w:val="00A44555"/>
    <w:rPr>
      <w:rFonts w:ascii="Courier New" w:hAnsi="Courier New" w:cs="Courier New"/>
    </w:rPr>
  </w:style>
  <w:style w:type="character" w:customStyle="1" w:styleId="WW8Num35z2">
    <w:name w:val="WW8Num35z2"/>
    <w:rsid w:val="00A44555"/>
    <w:rPr>
      <w:rFonts w:ascii="Wingdings" w:hAnsi="Wingdings" w:cs="Wingdings"/>
    </w:rPr>
  </w:style>
  <w:style w:type="character" w:customStyle="1" w:styleId="WW8Num35z3">
    <w:name w:val="WW8Num35z3"/>
    <w:rsid w:val="00A44555"/>
    <w:rPr>
      <w:rFonts w:ascii="Symbol" w:hAnsi="Symbol" w:cs="Symbol"/>
    </w:rPr>
  </w:style>
  <w:style w:type="character" w:customStyle="1" w:styleId="WW8Num36z0">
    <w:name w:val="WW8Num36z0"/>
    <w:rsid w:val="00A44555"/>
    <w:rPr>
      <w:lang w:val="el-GR"/>
    </w:rPr>
  </w:style>
  <w:style w:type="character" w:customStyle="1" w:styleId="WW8Num36z1">
    <w:name w:val="WW8Num36z1"/>
    <w:rsid w:val="00A44555"/>
  </w:style>
  <w:style w:type="character" w:customStyle="1" w:styleId="WW8Num36z2">
    <w:name w:val="WW8Num36z2"/>
    <w:rsid w:val="00A44555"/>
  </w:style>
  <w:style w:type="character" w:customStyle="1" w:styleId="WW8Num36z3">
    <w:name w:val="WW8Num36z3"/>
    <w:rsid w:val="00A44555"/>
  </w:style>
  <w:style w:type="character" w:customStyle="1" w:styleId="WW8Num36z4">
    <w:name w:val="WW8Num36z4"/>
    <w:rsid w:val="00A44555"/>
  </w:style>
  <w:style w:type="character" w:customStyle="1" w:styleId="WW8Num36z5">
    <w:name w:val="WW8Num36z5"/>
    <w:rsid w:val="00A44555"/>
  </w:style>
  <w:style w:type="character" w:customStyle="1" w:styleId="WW8Num36z6">
    <w:name w:val="WW8Num36z6"/>
    <w:rsid w:val="00A44555"/>
  </w:style>
  <w:style w:type="character" w:customStyle="1" w:styleId="WW8Num36z7">
    <w:name w:val="WW8Num36z7"/>
    <w:rsid w:val="00A44555"/>
  </w:style>
  <w:style w:type="character" w:customStyle="1" w:styleId="WW8Num36z8">
    <w:name w:val="WW8Num36z8"/>
    <w:rsid w:val="00A44555"/>
  </w:style>
  <w:style w:type="character" w:customStyle="1" w:styleId="WW8Num37z0">
    <w:name w:val="WW8Num37z0"/>
    <w:rsid w:val="00A44555"/>
    <w:rPr>
      <w:rFonts w:ascii="Calibri" w:eastAsia="Times New Roman" w:hAnsi="Calibri" w:cs="Calibri"/>
    </w:rPr>
  </w:style>
  <w:style w:type="character" w:customStyle="1" w:styleId="WW8Num37z1">
    <w:name w:val="WW8Num37z1"/>
    <w:rsid w:val="00A44555"/>
    <w:rPr>
      <w:rFonts w:ascii="Courier New" w:hAnsi="Courier New" w:cs="Courier New"/>
    </w:rPr>
  </w:style>
  <w:style w:type="character" w:customStyle="1" w:styleId="WW8Num37z2">
    <w:name w:val="WW8Num37z2"/>
    <w:rsid w:val="00A44555"/>
    <w:rPr>
      <w:rFonts w:ascii="Wingdings" w:hAnsi="Wingdings" w:cs="Wingdings"/>
    </w:rPr>
  </w:style>
  <w:style w:type="character" w:customStyle="1" w:styleId="WW8Num37z3">
    <w:name w:val="WW8Num37z3"/>
    <w:rsid w:val="00A44555"/>
    <w:rPr>
      <w:rFonts w:ascii="Symbol" w:hAnsi="Symbol" w:cs="Symbol"/>
    </w:rPr>
  </w:style>
  <w:style w:type="character" w:customStyle="1" w:styleId="WW8Num38z0">
    <w:name w:val="WW8Num38z0"/>
    <w:rsid w:val="00A44555"/>
  </w:style>
  <w:style w:type="character" w:customStyle="1" w:styleId="WW8Num38z1">
    <w:name w:val="WW8Num38z1"/>
    <w:rsid w:val="00A44555"/>
  </w:style>
  <w:style w:type="character" w:customStyle="1" w:styleId="WW8Num38z2">
    <w:name w:val="WW8Num38z2"/>
    <w:rsid w:val="00A44555"/>
  </w:style>
  <w:style w:type="character" w:customStyle="1" w:styleId="WW8Num38z3">
    <w:name w:val="WW8Num38z3"/>
    <w:rsid w:val="00A44555"/>
  </w:style>
  <w:style w:type="character" w:customStyle="1" w:styleId="WW8Num38z4">
    <w:name w:val="WW8Num38z4"/>
    <w:rsid w:val="00A44555"/>
  </w:style>
  <w:style w:type="character" w:customStyle="1" w:styleId="WW8Num38z5">
    <w:name w:val="WW8Num38z5"/>
    <w:rsid w:val="00A44555"/>
  </w:style>
  <w:style w:type="character" w:customStyle="1" w:styleId="WW8Num38z6">
    <w:name w:val="WW8Num38z6"/>
    <w:rsid w:val="00A44555"/>
  </w:style>
  <w:style w:type="character" w:customStyle="1" w:styleId="WW8Num38z7">
    <w:name w:val="WW8Num38z7"/>
    <w:rsid w:val="00A44555"/>
  </w:style>
  <w:style w:type="character" w:customStyle="1" w:styleId="WW8Num38z8">
    <w:name w:val="WW8Num38z8"/>
    <w:rsid w:val="00A44555"/>
  </w:style>
  <w:style w:type="character" w:customStyle="1" w:styleId="WW-DefaultParagraphFont11111111111111111111">
    <w:name w:val="WW-Default Paragraph Font11111111111111111111"/>
    <w:rsid w:val="00A44555"/>
  </w:style>
  <w:style w:type="character" w:customStyle="1" w:styleId="WW8Num4z1">
    <w:name w:val="WW8Num4z1"/>
    <w:rsid w:val="00A44555"/>
    <w:rPr>
      <w:rFonts w:cs="Times New Roman"/>
    </w:rPr>
  </w:style>
  <w:style w:type="character" w:customStyle="1" w:styleId="WW8Num5z1">
    <w:name w:val="WW8Num5z1"/>
    <w:rsid w:val="00A44555"/>
    <w:rPr>
      <w:rFonts w:cs="Times New Roman"/>
    </w:rPr>
  </w:style>
  <w:style w:type="character" w:customStyle="1" w:styleId="WW8Num29z4">
    <w:name w:val="WW8Num29z4"/>
    <w:rsid w:val="00A44555"/>
  </w:style>
  <w:style w:type="character" w:customStyle="1" w:styleId="WW8Num29z5">
    <w:name w:val="WW8Num29z5"/>
    <w:rsid w:val="00A44555"/>
  </w:style>
  <w:style w:type="character" w:customStyle="1" w:styleId="WW8Num29z6">
    <w:name w:val="WW8Num29z6"/>
    <w:rsid w:val="00A44555"/>
  </w:style>
  <w:style w:type="character" w:customStyle="1" w:styleId="WW8Num29z7">
    <w:name w:val="WW8Num29z7"/>
    <w:rsid w:val="00A44555"/>
  </w:style>
  <w:style w:type="character" w:customStyle="1" w:styleId="WW8Num29z8">
    <w:name w:val="WW8Num29z8"/>
    <w:rsid w:val="00A44555"/>
  </w:style>
  <w:style w:type="character" w:customStyle="1" w:styleId="WW8Num30z3">
    <w:name w:val="WW8Num30z3"/>
    <w:rsid w:val="00A44555"/>
    <w:rPr>
      <w:rFonts w:ascii="Symbol" w:hAnsi="Symbol" w:cs="Symbol"/>
    </w:rPr>
  </w:style>
  <w:style w:type="character" w:customStyle="1" w:styleId="WW8Num31z1">
    <w:name w:val="WW8Num31z1"/>
    <w:rsid w:val="00A44555"/>
  </w:style>
  <w:style w:type="character" w:customStyle="1" w:styleId="WW8Num31z2">
    <w:name w:val="WW8Num31z2"/>
    <w:rsid w:val="00A44555"/>
  </w:style>
  <w:style w:type="character" w:customStyle="1" w:styleId="WW8Num31z3">
    <w:name w:val="WW8Num31z3"/>
    <w:rsid w:val="00A44555"/>
  </w:style>
  <w:style w:type="character" w:customStyle="1" w:styleId="WW8Num31z4">
    <w:name w:val="WW8Num31z4"/>
    <w:rsid w:val="00A44555"/>
  </w:style>
  <w:style w:type="character" w:customStyle="1" w:styleId="WW8Num31z5">
    <w:name w:val="WW8Num31z5"/>
    <w:rsid w:val="00A44555"/>
  </w:style>
  <w:style w:type="character" w:customStyle="1" w:styleId="WW8Num31z6">
    <w:name w:val="WW8Num31z6"/>
    <w:rsid w:val="00A44555"/>
  </w:style>
  <w:style w:type="character" w:customStyle="1" w:styleId="WW8Num31z7">
    <w:name w:val="WW8Num31z7"/>
    <w:rsid w:val="00A44555"/>
  </w:style>
  <w:style w:type="character" w:customStyle="1" w:styleId="WW8Num31z8">
    <w:name w:val="WW8Num31z8"/>
    <w:rsid w:val="00A44555"/>
  </w:style>
  <w:style w:type="character" w:customStyle="1" w:styleId="WW8Num39z0">
    <w:name w:val="WW8Num39z0"/>
    <w:rsid w:val="00A44555"/>
    <w:rPr>
      <w:rFonts w:ascii="Calibri" w:eastAsia="Times New Roman" w:hAnsi="Calibri" w:cs="Calibri"/>
    </w:rPr>
  </w:style>
  <w:style w:type="character" w:customStyle="1" w:styleId="WW8Num39z1">
    <w:name w:val="WW8Num39z1"/>
    <w:rsid w:val="00A44555"/>
    <w:rPr>
      <w:rFonts w:ascii="Courier New" w:hAnsi="Courier New" w:cs="Courier New"/>
    </w:rPr>
  </w:style>
  <w:style w:type="character" w:customStyle="1" w:styleId="WW8Num39z2">
    <w:name w:val="WW8Num39z2"/>
    <w:rsid w:val="00A44555"/>
    <w:rPr>
      <w:rFonts w:ascii="Wingdings" w:hAnsi="Wingdings" w:cs="Wingdings"/>
    </w:rPr>
  </w:style>
  <w:style w:type="character" w:customStyle="1" w:styleId="WW8Num39z3">
    <w:name w:val="WW8Num39z3"/>
    <w:rsid w:val="00A44555"/>
    <w:rPr>
      <w:rFonts w:ascii="Symbol" w:hAnsi="Symbol" w:cs="Symbol"/>
    </w:rPr>
  </w:style>
  <w:style w:type="character" w:customStyle="1" w:styleId="WW8Num40z0">
    <w:name w:val="WW8Num40z0"/>
    <w:rsid w:val="00A44555"/>
    <w:rPr>
      <w:rFonts w:ascii="Symbol" w:hAnsi="Symbol" w:cs="Symbol"/>
    </w:rPr>
  </w:style>
  <w:style w:type="character" w:customStyle="1" w:styleId="WW8Num40z1">
    <w:name w:val="WW8Num40z1"/>
    <w:rsid w:val="00A44555"/>
    <w:rPr>
      <w:rFonts w:ascii="Courier New" w:hAnsi="Courier New" w:cs="Courier New"/>
    </w:rPr>
  </w:style>
  <w:style w:type="character" w:customStyle="1" w:styleId="WW8Num40z2">
    <w:name w:val="WW8Num40z2"/>
    <w:rsid w:val="00A44555"/>
    <w:rPr>
      <w:rFonts w:ascii="Wingdings" w:hAnsi="Wingdings" w:cs="Wingdings"/>
    </w:rPr>
  </w:style>
  <w:style w:type="character" w:customStyle="1" w:styleId="WW8Num41z0">
    <w:name w:val="WW8Num41z0"/>
    <w:rsid w:val="00A44555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A44555"/>
    <w:rPr>
      <w:rFonts w:cs="Times New Roman"/>
    </w:rPr>
  </w:style>
  <w:style w:type="character" w:customStyle="1" w:styleId="WW8Num41z2">
    <w:name w:val="WW8Num41z2"/>
    <w:rsid w:val="00A44555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A44555"/>
  </w:style>
  <w:style w:type="character" w:customStyle="1" w:styleId="Heading1Char">
    <w:name w:val="Heading 1 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A44555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A44555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A44555"/>
    <w:rPr>
      <w:sz w:val="24"/>
      <w:szCs w:val="24"/>
      <w:lang w:val="en-GB"/>
    </w:rPr>
  </w:style>
  <w:style w:type="character" w:customStyle="1" w:styleId="FooterChar">
    <w:name w:val="Footer Char"/>
    <w:rsid w:val="00A44555"/>
    <w:rPr>
      <w:rFonts w:eastAsia="MS Mincho" w:cs="Times New Roman"/>
      <w:sz w:val="24"/>
      <w:szCs w:val="24"/>
      <w:lang w:val="en-US" w:eastAsia="ja-JP"/>
    </w:rPr>
  </w:style>
  <w:style w:type="character" w:styleId="CommentReference">
    <w:name w:val="annotation reference"/>
    <w:rsid w:val="00A44555"/>
    <w:rPr>
      <w:sz w:val="16"/>
    </w:rPr>
  </w:style>
  <w:style w:type="character" w:styleId="Hyperlink">
    <w:name w:val="Hyperlink"/>
    <w:uiPriority w:val="99"/>
    <w:rsid w:val="00A44555"/>
    <w:rPr>
      <w:color w:val="0000FF"/>
      <w:u w:val="single"/>
    </w:rPr>
  </w:style>
  <w:style w:type="character" w:customStyle="1" w:styleId="HeaderChar">
    <w:name w:val="Header Char"/>
    <w:rsid w:val="00A44555"/>
    <w:rPr>
      <w:rFonts w:cs="Times New Roman"/>
      <w:sz w:val="24"/>
      <w:szCs w:val="24"/>
      <w:lang w:val="en-GB"/>
    </w:rPr>
  </w:style>
  <w:style w:type="character" w:styleId="PageNumber">
    <w:name w:val="page number"/>
    <w:rsid w:val="00A44555"/>
    <w:rPr>
      <w:rFonts w:cs="Times New Roman"/>
    </w:rPr>
  </w:style>
  <w:style w:type="character" w:customStyle="1" w:styleId="BalloonTextChar">
    <w:name w:val="Balloon Text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A44555"/>
    <w:rPr>
      <w:rFonts w:cs="Times New Roman"/>
      <w:lang w:val="en-GB"/>
    </w:rPr>
  </w:style>
  <w:style w:type="character" w:customStyle="1" w:styleId="CommentSubjectChar">
    <w:name w:val="Comment Subject Char"/>
    <w:rsid w:val="00A44555"/>
    <w:rPr>
      <w:rFonts w:cs="Times New Roman"/>
      <w:b/>
      <w:bCs/>
      <w:lang w:val="en-GB"/>
    </w:rPr>
  </w:style>
  <w:style w:type="character" w:customStyle="1" w:styleId="BodyTextChar">
    <w:name w:val="Body Text Char"/>
    <w:rsid w:val="00A44555"/>
    <w:rPr>
      <w:rFonts w:cs="Times New Roman"/>
      <w:sz w:val="24"/>
      <w:szCs w:val="24"/>
      <w:lang w:val="en-GB"/>
    </w:rPr>
  </w:style>
  <w:style w:type="character" w:styleId="PlaceholderText">
    <w:name w:val="Placeholder Text"/>
    <w:rsid w:val="00A44555"/>
    <w:rPr>
      <w:rFonts w:cs="Times New Roman"/>
      <w:color w:val="808080"/>
    </w:rPr>
  </w:style>
  <w:style w:type="character" w:customStyle="1" w:styleId="a">
    <w:name w:val="Χαρακτήρες υποσημείωσης"/>
    <w:rsid w:val="00A44555"/>
    <w:rPr>
      <w:rFonts w:cs="Times New Roman"/>
      <w:vertAlign w:val="superscript"/>
    </w:rPr>
  </w:style>
  <w:style w:type="character" w:customStyle="1" w:styleId="FootnoteTextChar">
    <w:name w:val="Footnote Text Char"/>
    <w:rsid w:val="00A44555"/>
    <w:rPr>
      <w:rFonts w:ascii="Calibri" w:hAnsi="Calibri" w:cs="Times New Roman"/>
    </w:rPr>
  </w:style>
  <w:style w:type="character" w:customStyle="1" w:styleId="Heading3Char">
    <w:name w:val="Heading 3 Char"/>
    <w:rsid w:val="00A44555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A44555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A44555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A44555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A44555"/>
    <w:rPr>
      <w:rFonts w:ascii="Calibri" w:hAnsi="Calibri" w:cs="Calibri"/>
      <w:lang w:val="en-GB"/>
    </w:rPr>
  </w:style>
  <w:style w:type="character" w:customStyle="1" w:styleId="a0">
    <w:name w:val="Χαρακτήρες σημείωσης τέλους"/>
    <w:rsid w:val="00A44555"/>
    <w:rPr>
      <w:vertAlign w:val="superscript"/>
    </w:rPr>
  </w:style>
  <w:style w:type="character" w:customStyle="1" w:styleId="FootnoteReference2">
    <w:name w:val="Footnote Reference2"/>
    <w:rsid w:val="00A44555"/>
    <w:rPr>
      <w:vertAlign w:val="superscript"/>
    </w:rPr>
  </w:style>
  <w:style w:type="character" w:customStyle="1" w:styleId="EndnoteReference1">
    <w:name w:val="Endnote Reference1"/>
    <w:rsid w:val="00A44555"/>
    <w:rPr>
      <w:vertAlign w:val="superscript"/>
    </w:rPr>
  </w:style>
  <w:style w:type="character" w:customStyle="1" w:styleId="a1">
    <w:name w:val="Κουκκίδες"/>
    <w:rsid w:val="00A44555"/>
    <w:rPr>
      <w:rFonts w:ascii="OpenSymbol" w:eastAsia="OpenSymbol" w:hAnsi="OpenSymbol" w:cs="OpenSymbol"/>
    </w:rPr>
  </w:style>
  <w:style w:type="character" w:styleId="Strong">
    <w:name w:val="Strong"/>
    <w:qFormat/>
    <w:rsid w:val="00A44555"/>
    <w:rPr>
      <w:b/>
      <w:bCs/>
    </w:rPr>
  </w:style>
  <w:style w:type="character" w:customStyle="1" w:styleId="1">
    <w:name w:val="Προεπιλεγμένη γραμματοσειρά1"/>
    <w:rsid w:val="00A44555"/>
  </w:style>
  <w:style w:type="character" w:customStyle="1" w:styleId="a2">
    <w:name w:val="Σύμβολο υποσημείωσης"/>
    <w:rsid w:val="00A44555"/>
    <w:rPr>
      <w:vertAlign w:val="superscript"/>
    </w:rPr>
  </w:style>
  <w:style w:type="character" w:styleId="Emphasis">
    <w:name w:val="Emphasis"/>
    <w:qFormat/>
    <w:rsid w:val="00A44555"/>
    <w:rPr>
      <w:i/>
      <w:iCs/>
    </w:rPr>
  </w:style>
  <w:style w:type="character" w:customStyle="1" w:styleId="a3">
    <w:name w:val="Χαρακτήρες αρίθμησης"/>
    <w:rsid w:val="00A44555"/>
  </w:style>
  <w:style w:type="character" w:customStyle="1" w:styleId="normalwithoutspacingChar">
    <w:name w:val="normal_without_spacing Char"/>
    <w:rsid w:val="00A44555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A44555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A44555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A44555"/>
  </w:style>
  <w:style w:type="character" w:customStyle="1" w:styleId="BodyTextIndent3Char">
    <w:name w:val="Body Text Indent 3 Char"/>
    <w:rsid w:val="00A44555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A44555"/>
    <w:rPr>
      <w:vertAlign w:val="superscript"/>
    </w:rPr>
  </w:style>
  <w:style w:type="character" w:customStyle="1" w:styleId="WW-EndnoteReference">
    <w:name w:val="WW-Endnote Reference"/>
    <w:rsid w:val="00A44555"/>
    <w:rPr>
      <w:vertAlign w:val="superscript"/>
    </w:rPr>
  </w:style>
  <w:style w:type="character" w:customStyle="1" w:styleId="FootnoteReference1">
    <w:name w:val="Footnote Reference1"/>
    <w:rsid w:val="00A44555"/>
    <w:rPr>
      <w:vertAlign w:val="superscript"/>
    </w:rPr>
  </w:style>
  <w:style w:type="character" w:customStyle="1" w:styleId="FootnoteTextChar2">
    <w:name w:val="Footnote Text Char2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A44555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A44555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A44555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A44555"/>
    <w:rPr>
      <w:vertAlign w:val="superscript"/>
    </w:rPr>
  </w:style>
  <w:style w:type="character" w:customStyle="1" w:styleId="WW-EndnoteReference1">
    <w:name w:val="WW-Endnote Reference1"/>
    <w:rsid w:val="00A44555"/>
    <w:rPr>
      <w:vertAlign w:val="superscript"/>
    </w:rPr>
  </w:style>
  <w:style w:type="character" w:customStyle="1" w:styleId="WW-FootnoteReference2">
    <w:name w:val="WW-Footnote Reference2"/>
    <w:rsid w:val="00A44555"/>
    <w:rPr>
      <w:vertAlign w:val="superscript"/>
    </w:rPr>
  </w:style>
  <w:style w:type="character" w:customStyle="1" w:styleId="WW-EndnoteReference2">
    <w:name w:val="WW-Endnote Reference2"/>
    <w:rsid w:val="00A44555"/>
    <w:rPr>
      <w:vertAlign w:val="superscript"/>
    </w:rPr>
  </w:style>
  <w:style w:type="character" w:customStyle="1" w:styleId="FootnoteTextChar3">
    <w:name w:val="Footnote Text Char3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10">
    <w:name w:val="Παραπομπή υποσημείωσης1"/>
    <w:rsid w:val="00A44555"/>
    <w:rPr>
      <w:vertAlign w:val="superscript"/>
    </w:rPr>
  </w:style>
  <w:style w:type="character" w:customStyle="1" w:styleId="11">
    <w:name w:val="Παραπομπή σημείωσης τέλους1"/>
    <w:rsid w:val="00A44555"/>
    <w:rPr>
      <w:vertAlign w:val="superscript"/>
    </w:rPr>
  </w:style>
  <w:style w:type="character" w:customStyle="1" w:styleId="Char">
    <w:name w:val="Κείμενο πλαισίου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12">
    <w:name w:val="Παραπομπή σχολίου1"/>
    <w:rsid w:val="00A44555"/>
    <w:rPr>
      <w:sz w:val="16"/>
      <w:szCs w:val="16"/>
    </w:rPr>
  </w:style>
  <w:style w:type="character" w:customStyle="1" w:styleId="Char0">
    <w:name w:val="Κείμενο σχολίου Char"/>
    <w:rsid w:val="00A44555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A44555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A44555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A44555"/>
    <w:rPr>
      <w:vertAlign w:val="superscript"/>
    </w:rPr>
  </w:style>
  <w:style w:type="character" w:customStyle="1" w:styleId="WW-EndnoteReference3">
    <w:name w:val="WW-Endnote Reference3"/>
    <w:rsid w:val="00A44555"/>
    <w:rPr>
      <w:vertAlign w:val="superscript"/>
    </w:rPr>
  </w:style>
  <w:style w:type="character" w:customStyle="1" w:styleId="WW-FootnoteReference4">
    <w:name w:val="WW-Footnote Reference4"/>
    <w:rsid w:val="00A44555"/>
    <w:rPr>
      <w:vertAlign w:val="superscript"/>
    </w:rPr>
  </w:style>
  <w:style w:type="character" w:customStyle="1" w:styleId="WW-EndnoteReference4">
    <w:name w:val="WW-Endnote Reference4"/>
    <w:rsid w:val="00A44555"/>
    <w:rPr>
      <w:vertAlign w:val="superscript"/>
    </w:rPr>
  </w:style>
  <w:style w:type="character" w:customStyle="1" w:styleId="WW-FootnoteReference5">
    <w:name w:val="WW-Footnote Reference5"/>
    <w:rsid w:val="00A44555"/>
    <w:rPr>
      <w:vertAlign w:val="superscript"/>
    </w:rPr>
  </w:style>
  <w:style w:type="character" w:customStyle="1" w:styleId="WW-EndnoteReference5">
    <w:name w:val="WW-Endnote Reference5"/>
    <w:rsid w:val="00A44555"/>
    <w:rPr>
      <w:vertAlign w:val="superscript"/>
    </w:rPr>
  </w:style>
  <w:style w:type="character" w:customStyle="1" w:styleId="WW-FootnoteReference6">
    <w:name w:val="WW-Footnote Reference6"/>
    <w:rsid w:val="00A44555"/>
    <w:rPr>
      <w:vertAlign w:val="superscript"/>
    </w:rPr>
  </w:style>
  <w:style w:type="character" w:styleId="FollowedHyperlink">
    <w:name w:val="FollowedHyperlink"/>
    <w:rsid w:val="00A44555"/>
    <w:rPr>
      <w:color w:val="800000"/>
      <w:u w:val="single"/>
    </w:rPr>
  </w:style>
  <w:style w:type="character" w:customStyle="1" w:styleId="WW-EndnoteReference6">
    <w:name w:val="WW-Endnote Reference6"/>
    <w:rsid w:val="00A44555"/>
    <w:rPr>
      <w:vertAlign w:val="superscript"/>
    </w:rPr>
  </w:style>
  <w:style w:type="character" w:customStyle="1" w:styleId="WW-FootnoteReference7">
    <w:name w:val="WW-Footnote Reference7"/>
    <w:rsid w:val="00A44555"/>
    <w:rPr>
      <w:vertAlign w:val="superscript"/>
    </w:rPr>
  </w:style>
  <w:style w:type="character" w:customStyle="1" w:styleId="WW-EndnoteReference7">
    <w:name w:val="WW-Endnote Reference7"/>
    <w:rsid w:val="00A44555"/>
    <w:rPr>
      <w:vertAlign w:val="superscript"/>
    </w:rPr>
  </w:style>
  <w:style w:type="character" w:customStyle="1" w:styleId="WW-FootnoteReference8">
    <w:name w:val="WW-Footnote Reference8"/>
    <w:rsid w:val="00A44555"/>
    <w:rPr>
      <w:vertAlign w:val="superscript"/>
    </w:rPr>
  </w:style>
  <w:style w:type="character" w:customStyle="1" w:styleId="WW-EndnoteReference8">
    <w:name w:val="WW-Endnote Reference8"/>
    <w:rsid w:val="00A44555"/>
    <w:rPr>
      <w:vertAlign w:val="superscript"/>
    </w:rPr>
  </w:style>
  <w:style w:type="character" w:customStyle="1" w:styleId="WW-FootnoteReference9">
    <w:name w:val="WW-Footnote Reference9"/>
    <w:rsid w:val="00A44555"/>
    <w:rPr>
      <w:vertAlign w:val="superscript"/>
    </w:rPr>
  </w:style>
  <w:style w:type="character" w:customStyle="1" w:styleId="WW-EndnoteReference9">
    <w:name w:val="WW-Endnote Reference9"/>
    <w:rsid w:val="00A44555"/>
    <w:rPr>
      <w:vertAlign w:val="superscript"/>
    </w:rPr>
  </w:style>
  <w:style w:type="character" w:customStyle="1" w:styleId="WW-FootnoteReference10">
    <w:name w:val="WW-Footnote Reference10"/>
    <w:rsid w:val="00A44555"/>
    <w:rPr>
      <w:vertAlign w:val="superscript"/>
    </w:rPr>
  </w:style>
  <w:style w:type="character" w:customStyle="1" w:styleId="WW-EndnoteReference10">
    <w:name w:val="WW-Endnote Reference10"/>
    <w:rsid w:val="00A44555"/>
    <w:rPr>
      <w:vertAlign w:val="superscript"/>
    </w:rPr>
  </w:style>
  <w:style w:type="character" w:customStyle="1" w:styleId="WW-FootnoteReference11">
    <w:name w:val="WW-Footnote Reference11"/>
    <w:rsid w:val="00A44555"/>
    <w:rPr>
      <w:vertAlign w:val="superscript"/>
    </w:rPr>
  </w:style>
  <w:style w:type="character" w:customStyle="1" w:styleId="WW-EndnoteReference11">
    <w:name w:val="WW-Endnote Reference11"/>
    <w:rsid w:val="00A44555"/>
    <w:rPr>
      <w:vertAlign w:val="superscript"/>
    </w:rPr>
  </w:style>
  <w:style w:type="character" w:customStyle="1" w:styleId="WW-FootnoteReference12">
    <w:name w:val="WW-Footnote Reference12"/>
    <w:rsid w:val="00A44555"/>
    <w:rPr>
      <w:vertAlign w:val="superscript"/>
    </w:rPr>
  </w:style>
  <w:style w:type="character" w:customStyle="1" w:styleId="WW-EndnoteReference12">
    <w:name w:val="WW-Endnote Reference12"/>
    <w:rsid w:val="00A44555"/>
    <w:rPr>
      <w:vertAlign w:val="superscript"/>
    </w:rPr>
  </w:style>
  <w:style w:type="character" w:customStyle="1" w:styleId="WW-FootnoteReference13">
    <w:name w:val="WW-Footnote Reference13"/>
    <w:rsid w:val="00A44555"/>
    <w:rPr>
      <w:vertAlign w:val="superscript"/>
    </w:rPr>
  </w:style>
  <w:style w:type="character" w:customStyle="1" w:styleId="WW-EndnoteReference13">
    <w:name w:val="WW-Endnote Reference13"/>
    <w:rsid w:val="00A44555"/>
    <w:rPr>
      <w:vertAlign w:val="superscript"/>
    </w:rPr>
  </w:style>
  <w:style w:type="character" w:styleId="FootnoteReference">
    <w:name w:val="footnote reference"/>
    <w:rsid w:val="00A44555"/>
    <w:rPr>
      <w:vertAlign w:val="superscript"/>
    </w:rPr>
  </w:style>
  <w:style w:type="character" w:styleId="EndnoteReference">
    <w:name w:val="endnote reference"/>
    <w:rsid w:val="00A44555"/>
    <w:rPr>
      <w:vertAlign w:val="superscript"/>
    </w:rPr>
  </w:style>
  <w:style w:type="character" w:customStyle="1" w:styleId="20">
    <w:name w:val="Παραπομπή υποσημείωσης2"/>
    <w:rsid w:val="00A44555"/>
    <w:rPr>
      <w:vertAlign w:val="superscript"/>
    </w:rPr>
  </w:style>
  <w:style w:type="character" w:customStyle="1" w:styleId="21">
    <w:name w:val="Παραπομπή σημείωσης τέλους2"/>
    <w:rsid w:val="00A44555"/>
    <w:rPr>
      <w:vertAlign w:val="superscript"/>
    </w:rPr>
  </w:style>
  <w:style w:type="character" w:customStyle="1" w:styleId="WW-FootnoteReference14">
    <w:name w:val="WW-Footnote Reference14"/>
    <w:rsid w:val="00A44555"/>
    <w:rPr>
      <w:vertAlign w:val="superscript"/>
    </w:rPr>
  </w:style>
  <w:style w:type="character" w:customStyle="1" w:styleId="WW-EndnoteReference14">
    <w:name w:val="WW-Endnote Reference14"/>
    <w:rsid w:val="00A44555"/>
    <w:rPr>
      <w:vertAlign w:val="superscript"/>
    </w:rPr>
  </w:style>
  <w:style w:type="character" w:customStyle="1" w:styleId="WW-FootnoteReference15">
    <w:name w:val="WW-Footnote Reference15"/>
    <w:rsid w:val="00A44555"/>
    <w:rPr>
      <w:vertAlign w:val="superscript"/>
    </w:rPr>
  </w:style>
  <w:style w:type="character" w:customStyle="1" w:styleId="WW-EndnoteReference15">
    <w:name w:val="WW-Endnote Reference15"/>
    <w:rsid w:val="00A44555"/>
    <w:rPr>
      <w:vertAlign w:val="superscript"/>
    </w:rPr>
  </w:style>
  <w:style w:type="character" w:customStyle="1" w:styleId="WW-FootnoteReference16">
    <w:name w:val="WW-Footnote Reference16"/>
    <w:rsid w:val="00A44555"/>
    <w:rPr>
      <w:vertAlign w:val="superscript"/>
    </w:rPr>
  </w:style>
  <w:style w:type="character" w:customStyle="1" w:styleId="WW-EndnoteReference16">
    <w:name w:val="WW-Endnote Reference16"/>
    <w:rsid w:val="00A44555"/>
    <w:rPr>
      <w:vertAlign w:val="superscript"/>
    </w:rPr>
  </w:style>
  <w:style w:type="character" w:customStyle="1" w:styleId="WW-FootnoteReference17">
    <w:name w:val="WW-Footnote Reference17"/>
    <w:rsid w:val="00A44555"/>
    <w:rPr>
      <w:vertAlign w:val="superscript"/>
    </w:rPr>
  </w:style>
  <w:style w:type="character" w:customStyle="1" w:styleId="WW-EndnoteReference17">
    <w:name w:val="WW-Endnote Reference17"/>
    <w:rsid w:val="00A44555"/>
    <w:rPr>
      <w:vertAlign w:val="superscript"/>
    </w:rPr>
  </w:style>
  <w:style w:type="character" w:customStyle="1" w:styleId="30">
    <w:name w:val="Παραπομπή υποσημείωσης3"/>
    <w:rsid w:val="00A44555"/>
    <w:rPr>
      <w:vertAlign w:val="superscript"/>
    </w:rPr>
  </w:style>
  <w:style w:type="character" w:customStyle="1" w:styleId="31">
    <w:name w:val="Παραπομπή σημείωσης τέλους3"/>
    <w:rsid w:val="00A44555"/>
    <w:rPr>
      <w:vertAlign w:val="superscript"/>
    </w:rPr>
  </w:style>
  <w:style w:type="character" w:customStyle="1" w:styleId="WW-FootnoteReference18">
    <w:name w:val="WW-Footnote Reference18"/>
    <w:rsid w:val="00A44555"/>
    <w:rPr>
      <w:vertAlign w:val="superscript"/>
    </w:rPr>
  </w:style>
  <w:style w:type="character" w:customStyle="1" w:styleId="WW-EndnoteReference18">
    <w:name w:val="WW-Endnote Reference18"/>
    <w:rsid w:val="00A44555"/>
    <w:rPr>
      <w:vertAlign w:val="superscript"/>
    </w:rPr>
  </w:style>
  <w:style w:type="character" w:customStyle="1" w:styleId="WW-FootnoteReference19">
    <w:name w:val="WW-Footnote Reference19"/>
    <w:rsid w:val="00A44555"/>
    <w:rPr>
      <w:vertAlign w:val="superscript"/>
    </w:rPr>
  </w:style>
  <w:style w:type="character" w:customStyle="1" w:styleId="WW-EndnoteReference19">
    <w:name w:val="WW-Endnote Reference19"/>
    <w:rsid w:val="00A44555"/>
    <w:rPr>
      <w:vertAlign w:val="superscript"/>
    </w:rPr>
  </w:style>
  <w:style w:type="character" w:customStyle="1" w:styleId="WW-FootnoteReference20">
    <w:name w:val="WW-Footnote Reference20"/>
    <w:rsid w:val="00A44555"/>
    <w:rPr>
      <w:vertAlign w:val="superscript"/>
    </w:rPr>
  </w:style>
  <w:style w:type="character" w:customStyle="1" w:styleId="WW-EndnoteReference20">
    <w:name w:val="WW-Endnote Reference20"/>
    <w:rsid w:val="00A44555"/>
    <w:rPr>
      <w:vertAlign w:val="superscript"/>
    </w:rPr>
  </w:style>
  <w:style w:type="character" w:customStyle="1" w:styleId="a4">
    <w:name w:val="Σύνδεση ευρετηρίου"/>
    <w:rsid w:val="00A44555"/>
  </w:style>
  <w:style w:type="paragraph" w:customStyle="1" w:styleId="a5">
    <w:name w:val="Επικεφαλίδα"/>
    <w:basedOn w:val="Normal"/>
    <w:next w:val="BodyText"/>
    <w:rsid w:val="00A44555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A44555"/>
    <w:pPr>
      <w:spacing w:after="240"/>
    </w:pPr>
  </w:style>
  <w:style w:type="paragraph" w:styleId="List">
    <w:name w:val="List"/>
    <w:basedOn w:val="BodyText"/>
    <w:rsid w:val="00A44555"/>
    <w:rPr>
      <w:rFonts w:cs="Mangal"/>
    </w:rPr>
  </w:style>
  <w:style w:type="paragraph" w:styleId="Caption">
    <w:name w:val="caption"/>
    <w:basedOn w:val="Normal"/>
    <w:qFormat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a6">
    <w:name w:val="Ευρετήριο"/>
    <w:basedOn w:val="Normal"/>
    <w:rsid w:val="00A44555"/>
    <w:pPr>
      <w:suppressLineNumbers/>
    </w:pPr>
    <w:rPr>
      <w:rFonts w:cs="Mangal"/>
    </w:rPr>
  </w:style>
  <w:style w:type="paragraph" w:customStyle="1" w:styleId="WW-Caption">
    <w:name w:val="WW-Caption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32">
    <w:name w:val="Λεζάντα3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22">
    <w:name w:val="Λεζάντα2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13">
    <w:name w:val="Λεζάντα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Normal"/>
    <w:rsid w:val="00A44555"/>
    <w:pPr>
      <w:tabs>
        <w:tab w:val="num" w:pos="397"/>
      </w:tabs>
      <w:spacing w:after="100"/>
      <w:ind w:left="397" w:hanging="397"/>
    </w:pPr>
    <w:rPr>
      <w:rFonts w:eastAsia="MS Mincho"/>
      <w:lang w:val="en-US" w:eastAsia="ja-JP"/>
    </w:rPr>
  </w:style>
  <w:style w:type="paragraph" w:styleId="Date">
    <w:name w:val="Date"/>
    <w:basedOn w:val="Normal"/>
    <w:next w:val="Normal"/>
    <w:rsid w:val="00A44555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Heading1"/>
    <w:rsid w:val="00A44555"/>
  </w:style>
  <w:style w:type="paragraph" w:customStyle="1" w:styleId="inserttext">
    <w:name w:val="insert text"/>
    <w:basedOn w:val="Normal"/>
    <w:rsid w:val="00A44555"/>
    <w:pPr>
      <w:spacing w:after="100"/>
      <w:ind w:left="794"/>
    </w:pPr>
    <w:rPr>
      <w:rFonts w:eastAsia="MS Mincho"/>
      <w:lang w:val="en-US" w:eastAsia="ja-JP"/>
    </w:rPr>
  </w:style>
  <w:style w:type="paragraph" w:styleId="Footer">
    <w:name w:val="footer"/>
    <w:basedOn w:val="Normal"/>
    <w:link w:val="FooterChar1"/>
    <w:rsid w:val="00A44555"/>
    <w:pPr>
      <w:spacing w:after="100"/>
    </w:pPr>
    <w:rPr>
      <w:rFonts w:eastAsia="MS Mincho" w:cs="Times New Roman"/>
      <w:lang w:val="en-US" w:eastAsia="ja-JP"/>
    </w:rPr>
  </w:style>
  <w:style w:type="paragraph" w:styleId="Header">
    <w:name w:val="header"/>
    <w:aliases w:val="hd"/>
    <w:basedOn w:val="Normal"/>
    <w:link w:val="HeaderChar1"/>
    <w:rsid w:val="00A44555"/>
    <w:rPr>
      <w:rFonts w:cs="Times New Roman"/>
    </w:rPr>
  </w:style>
  <w:style w:type="paragraph" w:styleId="BalloonText">
    <w:name w:val="Balloon Text"/>
    <w:basedOn w:val="Normal"/>
    <w:rsid w:val="00A44555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rsid w:val="00A44555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A44555"/>
    <w:rPr>
      <w:b/>
      <w:bCs/>
    </w:rPr>
  </w:style>
  <w:style w:type="paragraph" w:styleId="Revision">
    <w:name w:val="Revision"/>
    <w:rsid w:val="00A44555"/>
    <w:pPr>
      <w:suppressAutoHyphens/>
    </w:pPr>
    <w:rPr>
      <w:sz w:val="24"/>
      <w:szCs w:val="24"/>
      <w:lang w:val="en-GB" w:eastAsia="zh-CN"/>
    </w:rPr>
  </w:style>
  <w:style w:type="paragraph" w:customStyle="1" w:styleId="western">
    <w:name w:val="western"/>
    <w:basedOn w:val="Normal"/>
    <w:rsid w:val="00A44555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ListParagraph">
    <w:name w:val="List Paragraph"/>
    <w:basedOn w:val="Normal"/>
    <w:qFormat/>
    <w:rsid w:val="00A44555"/>
    <w:pPr>
      <w:spacing w:after="200"/>
      <w:ind w:left="720"/>
      <w:contextualSpacing/>
    </w:pPr>
  </w:style>
  <w:style w:type="paragraph" w:styleId="FootnoteText">
    <w:name w:val="footnote text"/>
    <w:basedOn w:val="Normal"/>
    <w:rsid w:val="00A44555"/>
    <w:pPr>
      <w:spacing w:after="0"/>
      <w:ind w:left="425" w:hanging="425"/>
    </w:pPr>
    <w:rPr>
      <w:sz w:val="18"/>
      <w:szCs w:val="20"/>
      <w:lang w:val="en-IE"/>
    </w:rPr>
  </w:style>
  <w:style w:type="paragraph" w:styleId="TOC1">
    <w:name w:val="toc 1"/>
    <w:basedOn w:val="Normal"/>
    <w:next w:val="Normal"/>
    <w:uiPriority w:val="39"/>
    <w:rsid w:val="00A44555"/>
    <w:pPr>
      <w:spacing w:before="120"/>
      <w:jc w:val="left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uiPriority w:val="39"/>
    <w:rsid w:val="00A44555"/>
    <w:pPr>
      <w:spacing w:after="0"/>
      <w:ind w:left="220"/>
      <w:jc w:val="left"/>
    </w:pPr>
    <w:rPr>
      <w:smallCaps/>
      <w:sz w:val="20"/>
      <w:szCs w:val="20"/>
    </w:rPr>
  </w:style>
  <w:style w:type="paragraph" w:styleId="TOC3">
    <w:name w:val="toc 3"/>
    <w:basedOn w:val="Normal"/>
    <w:next w:val="Normal"/>
    <w:uiPriority w:val="39"/>
    <w:rsid w:val="00A44555"/>
    <w:pPr>
      <w:spacing w:after="0"/>
      <w:ind w:left="440"/>
      <w:jc w:val="left"/>
    </w:pPr>
    <w:rPr>
      <w:i/>
      <w:iCs/>
      <w:sz w:val="20"/>
      <w:szCs w:val="20"/>
    </w:rPr>
  </w:style>
  <w:style w:type="paragraph" w:styleId="TOC4">
    <w:name w:val="toc 4"/>
    <w:basedOn w:val="Normal"/>
    <w:next w:val="Normal"/>
    <w:uiPriority w:val="39"/>
    <w:rsid w:val="00A44555"/>
    <w:pPr>
      <w:spacing w:after="0"/>
      <w:ind w:left="660"/>
      <w:jc w:val="left"/>
    </w:pPr>
    <w:rPr>
      <w:sz w:val="18"/>
      <w:szCs w:val="18"/>
    </w:rPr>
  </w:style>
  <w:style w:type="paragraph" w:styleId="TOC5">
    <w:name w:val="toc 5"/>
    <w:basedOn w:val="Normal"/>
    <w:next w:val="Normal"/>
    <w:rsid w:val="00A44555"/>
    <w:pPr>
      <w:spacing w:after="0"/>
      <w:ind w:left="880"/>
      <w:jc w:val="left"/>
    </w:pPr>
    <w:rPr>
      <w:sz w:val="18"/>
      <w:szCs w:val="18"/>
    </w:rPr>
  </w:style>
  <w:style w:type="paragraph" w:styleId="TOC6">
    <w:name w:val="toc 6"/>
    <w:basedOn w:val="Normal"/>
    <w:next w:val="Normal"/>
    <w:rsid w:val="00A44555"/>
    <w:pPr>
      <w:spacing w:after="0"/>
      <w:ind w:left="1100"/>
      <w:jc w:val="left"/>
    </w:pPr>
    <w:rPr>
      <w:sz w:val="18"/>
      <w:szCs w:val="18"/>
    </w:rPr>
  </w:style>
  <w:style w:type="paragraph" w:styleId="TOC7">
    <w:name w:val="toc 7"/>
    <w:basedOn w:val="Normal"/>
    <w:next w:val="Normal"/>
    <w:rsid w:val="00A44555"/>
    <w:pPr>
      <w:spacing w:after="0"/>
      <w:ind w:left="1320"/>
      <w:jc w:val="left"/>
    </w:pPr>
    <w:rPr>
      <w:sz w:val="18"/>
      <w:szCs w:val="18"/>
    </w:rPr>
  </w:style>
  <w:style w:type="paragraph" w:styleId="TOC8">
    <w:name w:val="toc 8"/>
    <w:basedOn w:val="Normal"/>
    <w:next w:val="Normal"/>
    <w:rsid w:val="00A44555"/>
    <w:pPr>
      <w:spacing w:after="0"/>
      <w:ind w:left="1540"/>
      <w:jc w:val="left"/>
    </w:pPr>
    <w:rPr>
      <w:sz w:val="18"/>
      <w:szCs w:val="18"/>
    </w:rPr>
  </w:style>
  <w:style w:type="paragraph" w:styleId="TOC9">
    <w:name w:val="toc 9"/>
    <w:basedOn w:val="Normal"/>
    <w:next w:val="Normal"/>
    <w:rsid w:val="00A44555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A44555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Heading1"/>
    <w:rsid w:val="00A44555"/>
    <w:rPr>
      <w:rFonts w:ascii="Calibri" w:hAnsi="Calibri" w:cs="Calibri"/>
      <w:lang w:val="el-GR"/>
    </w:rPr>
  </w:style>
  <w:style w:type="paragraph" w:styleId="EndnoteText">
    <w:name w:val="endnote text"/>
    <w:basedOn w:val="Normal"/>
    <w:rsid w:val="00A44555"/>
    <w:rPr>
      <w:sz w:val="20"/>
      <w:szCs w:val="20"/>
    </w:rPr>
  </w:style>
  <w:style w:type="paragraph" w:customStyle="1" w:styleId="Default">
    <w:name w:val="Default"/>
    <w:rsid w:val="00A44555"/>
    <w:pPr>
      <w:widowControl w:val="0"/>
      <w:suppressAutoHyphens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7">
    <w:name w:val="Προμορφοποιημένο κείμενο"/>
    <w:basedOn w:val="Normal"/>
    <w:rsid w:val="00A44555"/>
  </w:style>
  <w:style w:type="paragraph" w:styleId="BodyTextIndent">
    <w:name w:val="Body Text Indent"/>
    <w:basedOn w:val="Normal"/>
    <w:rsid w:val="00A44555"/>
    <w:pPr>
      <w:ind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Normal"/>
    <w:rsid w:val="00A44555"/>
    <w:pPr>
      <w:spacing w:after="60"/>
    </w:pPr>
    <w:rPr>
      <w:lang w:val="el-GR"/>
    </w:rPr>
  </w:style>
  <w:style w:type="paragraph" w:customStyle="1" w:styleId="foothanging">
    <w:name w:val="foot_hanging"/>
    <w:basedOn w:val="FootnoteText"/>
    <w:rsid w:val="00A44555"/>
    <w:pPr>
      <w:ind w:left="426" w:hanging="426"/>
    </w:pPr>
    <w:rPr>
      <w:szCs w:val="18"/>
    </w:rPr>
  </w:style>
  <w:style w:type="paragraph" w:styleId="HTMLPreformatted">
    <w:name w:val="HTML Preformatted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rsid w:val="00A4455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styleId="BodyTextIndent3">
    <w:name w:val="Body Text Indent 3"/>
    <w:basedOn w:val="Normal"/>
    <w:rsid w:val="00A44555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styleId="NoSpacing">
    <w:name w:val="No Spacing"/>
    <w:qFormat/>
    <w:rsid w:val="00A44555"/>
    <w:pPr>
      <w:suppressAutoHyphens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customStyle="1" w:styleId="a8">
    <w:name w:val="Περιεχόμενα πίνακα"/>
    <w:basedOn w:val="Normal"/>
    <w:rsid w:val="00A44555"/>
    <w:pPr>
      <w:suppressLineNumbers/>
    </w:pPr>
  </w:style>
  <w:style w:type="paragraph" w:customStyle="1" w:styleId="a9">
    <w:name w:val="Επικεφαλίδα πίνακα"/>
    <w:basedOn w:val="a8"/>
    <w:rsid w:val="00A44555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A44555"/>
  </w:style>
  <w:style w:type="paragraph" w:customStyle="1" w:styleId="Standard">
    <w:name w:val="Standard"/>
    <w:rsid w:val="00A44555"/>
    <w:pPr>
      <w:widowControl w:val="0"/>
      <w:suppressAutoHyphens/>
      <w:textAlignment w:val="baseline"/>
    </w:pPr>
    <w:rPr>
      <w:rFonts w:eastAsia="SimSu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44555"/>
    <w:pPr>
      <w:spacing w:after="120"/>
    </w:pPr>
  </w:style>
  <w:style w:type="paragraph" w:customStyle="1" w:styleId="Footnote">
    <w:name w:val="Footnote"/>
    <w:basedOn w:val="Standard"/>
    <w:rsid w:val="00A44555"/>
    <w:pPr>
      <w:suppressLineNumbers/>
      <w:ind w:left="283" w:hanging="283"/>
    </w:pPr>
    <w:rPr>
      <w:sz w:val="20"/>
      <w:szCs w:val="20"/>
    </w:rPr>
  </w:style>
  <w:style w:type="paragraph" w:styleId="BodyText3">
    <w:name w:val="Body Text 3"/>
    <w:basedOn w:val="Normal"/>
    <w:rsid w:val="00A44555"/>
    <w:rPr>
      <w:sz w:val="16"/>
      <w:szCs w:val="16"/>
    </w:rPr>
  </w:style>
  <w:style w:type="paragraph" w:customStyle="1" w:styleId="fooot">
    <w:name w:val="fooot"/>
    <w:basedOn w:val="footers"/>
    <w:rsid w:val="00A44555"/>
  </w:style>
  <w:style w:type="paragraph" w:customStyle="1" w:styleId="14">
    <w:name w:val="Κείμενο πλαισίου1"/>
    <w:basedOn w:val="Normal"/>
    <w:rsid w:val="00A44555"/>
    <w:pPr>
      <w:spacing w:after="0"/>
    </w:pPr>
    <w:rPr>
      <w:rFonts w:ascii="Tahoma" w:hAnsi="Tahoma" w:cs="Tahoma"/>
      <w:sz w:val="16"/>
      <w:szCs w:val="16"/>
    </w:rPr>
  </w:style>
  <w:style w:type="paragraph" w:customStyle="1" w:styleId="15">
    <w:name w:val="Κείμενο σχολίου1"/>
    <w:basedOn w:val="Normal"/>
    <w:rsid w:val="00A44555"/>
    <w:rPr>
      <w:sz w:val="20"/>
      <w:szCs w:val="20"/>
    </w:rPr>
  </w:style>
  <w:style w:type="paragraph" w:customStyle="1" w:styleId="16">
    <w:name w:val="Θέμα σχολίου1"/>
    <w:basedOn w:val="15"/>
    <w:next w:val="15"/>
    <w:rsid w:val="00A44555"/>
    <w:rPr>
      <w:b/>
      <w:bCs/>
    </w:rPr>
  </w:style>
  <w:style w:type="paragraph" w:customStyle="1" w:styleId="-HTML1">
    <w:name w:val="Προ-διαμορφωμένο HTML1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7">
    <w:name w:val="Αναθεώρηση1"/>
    <w:rsid w:val="00A44555"/>
    <w:pPr>
      <w:suppressAutoHyphens/>
    </w:pPr>
    <w:rPr>
      <w:rFonts w:ascii="Calibri" w:hAnsi="Calibri" w:cs="Calibri"/>
      <w:sz w:val="22"/>
      <w:szCs w:val="24"/>
      <w:lang w:val="en-GB" w:eastAsia="zh-CN"/>
    </w:rPr>
  </w:style>
  <w:style w:type="paragraph" w:styleId="ListBullet2">
    <w:name w:val="List Bullet 2"/>
    <w:basedOn w:val="Normal"/>
    <w:rsid w:val="00A44555"/>
    <w:pPr>
      <w:tabs>
        <w:tab w:val="num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6"/>
    <w:rsid w:val="00A44555"/>
    <w:pPr>
      <w:tabs>
        <w:tab w:val="right" w:leader="dot" w:pos="7091"/>
      </w:tabs>
      <w:ind w:left="2547"/>
    </w:pPr>
  </w:style>
  <w:style w:type="paragraph" w:customStyle="1" w:styleId="aa">
    <w:name w:val="Οριζόντια γραμμή"/>
    <w:basedOn w:val="Normal"/>
    <w:next w:val="BodyText"/>
    <w:rsid w:val="00A44555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character" w:customStyle="1" w:styleId="HeaderChar1">
    <w:name w:val="Header Char1"/>
    <w:aliases w:val="hd Char"/>
    <w:link w:val="Header"/>
    <w:rsid w:val="00937B36"/>
    <w:rPr>
      <w:rFonts w:ascii="Calibri" w:hAnsi="Calibri" w:cs="Calibri"/>
      <w:sz w:val="22"/>
      <w:szCs w:val="24"/>
      <w:lang w:val="en-GB" w:eastAsia="zh-CN"/>
    </w:rPr>
  </w:style>
  <w:style w:type="paragraph" w:customStyle="1" w:styleId="18">
    <w:name w:val="Βασικό1"/>
    <w:rsid w:val="00937B36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character" w:customStyle="1" w:styleId="Bodytext46">
    <w:name w:val="Body text (46)"/>
    <w:rsid w:val="00937B3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l-GR" w:eastAsia="el-GR" w:bidi="el-GR"/>
    </w:rPr>
  </w:style>
  <w:style w:type="character" w:customStyle="1" w:styleId="Bodytext2">
    <w:name w:val="Body text (2)_"/>
    <w:link w:val="Bodytext20"/>
    <w:rsid w:val="00E37D0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37D05"/>
    <w:pPr>
      <w:widowControl w:val="0"/>
      <w:shd w:val="clear" w:color="auto" w:fill="FFFFFF"/>
      <w:suppressAutoHyphens w:val="0"/>
      <w:spacing w:before="240" w:after="0" w:line="396" w:lineRule="exact"/>
      <w:ind w:hanging="731"/>
    </w:pPr>
    <w:rPr>
      <w:rFonts w:ascii="Arial" w:eastAsia="Arial" w:hAnsi="Arial" w:cs="Times New Roman"/>
      <w:sz w:val="20"/>
      <w:szCs w:val="20"/>
    </w:rPr>
  </w:style>
  <w:style w:type="character" w:customStyle="1" w:styleId="DeltaViewInsertion">
    <w:name w:val="DeltaView Insertion"/>
    <w:rsid w:val="00736234"/>
    <w:rPr>
      <w:b/>
      <w:i/>
      <w:spacing w:val="0"/>
      <w:lang w:val="el-GR"/>
    </w:rPr>
  </w:style>
  <w:style w:type="character" w:customStyle="1" w:styleId="NormalBoldChar">
    <w:name w:val="NormalBold Char"/>
    <w:rsid w:val="00736234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Normal"/>
    <w:next w:val="Normal"/>
    <w:rsid w:val="00736234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Normal"/>
    <w:next w:val="Heading1"/>
    <w:rsid w:val="00736234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paragraph" w:customStyle="1" w:styleId="Bulletn">
    <w:name w:val="Bulletn"/>
    <w:basedOn w:val="Normal"/>
    <w:rsid w:val="00464687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before="120" w:after="0" w:line="300" w:lineRule="atLeast"/>
      <w:textAlignment w:val="baseline"/>
    </w:pPr>
    <w:rPr>
      <w:rFonts w:ascii="Times New Roman" w:hAnsi="Times New Roman" w:cs="Times New Roman"/>
      <w:iCs/>
      <w:sz w:val="24"/>
      <w:szCs w:val="20"/>
      <w:lang w:val="el-GR" w:eastAsia="en-US"/>
    </w:rPr>
  </w:style>
  <w:style w:type="character" w:customStyle="1" w:styleId="33">
    <w:name w:val="Σώμα κειμένου (3)_"/>
    <w:link w:val="34"/>
    <w:rsid w:val="00417CCF"/>
    <w:rPr>
      <w:rFonts w:ascii="Calibri" w:eastAsia="Calibri" w:hAnsi="Calibri" w:cs="Calibri"/>
      <w:b/>
      <w:bCs/>
      <w:shd w:val="clear" w:color="auto" w:fill="FFFFFF"/>
    </w:rPr>
  </w:style>
  <w:style w:type="character" w:customStyle="1" w:styleId="23">
    <w:name w:val="Σώμα κειμένου (2)_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">
    <w:name w:val="Σώμα κειμένου (2) + 10 στ.;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 w:eastAsia="el-GR" w:bidi="el-GR"/>
    </w:rPr>
  </w:style>
  <w:style w:type="character" w:customStyle="1" w:styleId="311">
    <w:name w:val="Σώμα κειμένου (3) + 11 στ.;Χωρίς 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ab">
    <w:name w:val="Κεφαλίδα ή υποσέλιδο_"/>
    <w:link w:val="ac"/>
    <w:rsid w:val="00417CCF"/>
    <w:rPr>
      <w:rFonts w:ascii="Calibri" w:eastAsia="Calibri" w:hAnsi="Calibri" w:cs="Calibri"/>
      <w:shd w:val="clear" w:color="auto" w:fill="FFFFFF"/>
    </w:rPr>
  </w:style>
  <w:style w:type="character" w:customStyle="1" w:styleId="24">
    <w:name w:val="Σώμα κειμένου (2)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l-GR" w:eastAsia="el-GR" w:bidi="el-GR"/>
    </w:rPr>
  </w:style>
  <w:style w:type="paragraph" w:customStyle="1" w:styleId="34">
    <w:name w:val="Σώμα κειμένου (3)"/>
    <w:basedOn w:val="Normal"/>
    <w:link w:val="33"/>
    <w:rsid w:val="00417CCF"/>
    <w:pPr>
      <w:widowControl w:val="0"/>
      <w:shd w:val="clear" w:color="auto" w:fill="FFFFFF"/>
      <w:suppressAutoHyphens w:val="0"/>
      <w:spacing w:before="60" w:after="180" w:line="0" w:lineRule="atLeast"/>
      <w:ind w:hanging="140"/>
    </w:pPr>
    <w:rPr>
      <w:rFonts w:eastAsia="Calibri" w:cs="Times New Roman"/>
      <w:b/>
      <w:bCs/>
      <w:sz w:val="20"/>
      <w:szCs w:val="20"/>
    </w:rPr>
  </w:style>
  <w:style w:type="paragraph" w:customStyle="1" w:styleId="ac">
    <w:name w:val="Κεφαλίδα ή υποσέλιδο"/>
    <w:basedOn w:val="Normal"/>
    <w:link w:val="ab"/>
    <w:rsid w:val="00417CCF"/>
    <w:pPr>
      <w:widowControl w:val="0"/>
      <w:shd w:val="clear" w:color="auto" w:fill="FFFFFF"/>
      <w:suppressAutoHyphens w:val="0"/>
      <w:spacing w:after="0" w:line="0" w:lineRule="atLeast"/>
      <w:jc w:val="left"/>
    </w:pPr>
    <w:rPr>
      <w:rFonts w:eastAsia="Calibri" w:cs="Times New Roman"/>
      <w:sz w:val="20"/>
      <w:szCs w:val="20"/>
    </w:rPr>
  </w:style>
  <w:style w:type="character" w:customStyle="1" w:styleId="FontStyle90">
    <w:name w:val="Font Style90"/>
    <w:uiPriority w:val="99"/>
    <w:rsid w:val="00D516D7"/>
    <w:rPr>
      <w:rFonts w:ascii="Arial" w:hAnsi="Arial" w:cs="Arial"/>
      <w:sz w:val="22"/>
      <w:szCs w:val="22"/>
    </w:rPr>
  </w:style>
  <w:style w:type="paragraph" w:styleId="Subtitle">
    <w:name w:val="Subtitle"/>
    <w:basedOn w:val="Normal"/>
    <w:link w:val="SubtitleChar"/>
    <w:qFormat/>
    <w:rsid w:val="00887DDB"/>
    <w:pPr>
      <w:suppressAutoHyphens w:val="0"/>
      <w:spacing w:after="0"/>
    </w:pPr>
    <w:rPr>
      <w:rFonts w:ascii="Times New Roman" w:hAnsi="Times New Roman" w:cs="Times New Roman"/>
      <w:b/>
      <w:bCs/>
      <w:sz w:val="24"/>
      <w:u w:val="single"/>
    </w:rPr>
  </w:style>
  <w:style w:type="character" w:customStyle="1" w:styleId="SubtitleChar">
    <w:name w:val="Subtitle Char"/>
    <w:link w:val="Subtitle"/>
    <w:rsid w:val="00887DDB"/>
    <w:rPr>
      <w:b/>
      <w:bCs/>
      <w:sz w:val="24"/>
      <w:szCs w:val="24"/>
      <w:u w:val="single"/>
    </w:rPr>
  </w:style>
  <w:style w:type="paragraph" w:styleId="List2">
    <w:name w:val="List 2"/>
    <w:basedOn w:val="Normal"/>
    <w:uiPriority w:val="99"/>
    <w:semiHidden/>
    <w:unhideWhenUsed/>
    <w:rsid w:val="009B56E6"/>
    <w:pPr>
      <w:ind w:left="566" w:hanging="283"/>
      <w:contextualSpacing/>
    </w:pPr>
  </w:style>
  <w:style w:type="paragraph" w:customStyle="1" w:styleId="312pt127">
    <w:name w:val="Α κείμενο 3 + 12 pt Πρώτη γραμμή:  127 εκ."/>
    <w:basedOn w:val="BodyText3"/>
    <w:rsid w:val="009B56E6"/>
    <w:pPr>
      <w:suppressAutoHyphens w:val="0"/>
      <w:spacing w:before="60" w:after="60"/>
      <w:ind w:firstLine="720"/>
    </w:pPr>
    <w:rPr>
      <w:rFonts w:ascii="Arial" w:hAnsi="Arial" w:cs="Arial"/>
      <w:sz w:val="24"/>
      <w:szCs w:val="24"/>
      <w:lang w:val="el-GR" w:eastAsia="el-GR"/>
    </w:rPr>
  </w:style>
  <w:style w:type="paragraph" w:customStyle="1" w:styleId="Char2">
    <w:name w:val="Char"/>
    <w:basedOn w:val="Normal"/>
    <w:rsid w:val="00205100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39"/>
    <w:rsid w:val="002143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lid-translation">
    <w:name w:val="tlid-translation"/>
    <w:basedOn w:val="DefaultParagraphFont"/>
    <w:rsid w:val="00D06E76"/>
  </w:style>
  <w:style w:type="character" w:customStyle="1" w:styleId="Heading3Char1">
    <w:name w:val="Heading 3 Char1"/>
    <w:link w:val="Heading3"/>
    <w:rsid w:val="00402A24"/>
    <w:rPr>
      <w:rFonts w:ascii="Arial" w:hAnsi="Arial"/>
      <w:b/>
      <w:bCs/>
      <w:sz w:val="22"/>
      <w:szCs w:val="26"/>
      <w:lang w:val="en-GB" w:eastAsia="zh-CN"/>
    </w:rPr>
  </w:style>
  <w:style w:type="character" w:customStyle="1" w:styleId="FooterChar1">
    <w:name w:val="Footer Char1"/>
    <w:link w:val="Footer"/>
    <w:rsid w:val="00402A24"/>
    <w:rPr>
      <w:rFonts w:ascii="Calibri" w:eastAsia="MS Mincho" w:hAnsi="Calibri" w:cs="Calibri"/>
      <w:sz w:val="22"/>
      <w:szCs w:val="24"/>
      <w:lang w:val="en-US" w:eastAsia="ja-JP"/>
    </w:rPr>
  </w:style>
  <w:style w:type="table" w:customStyle="1" w:styleId="TableGrid1">
    <w:name w:val="Table Grid1"/>
    <w:basedOn w:val="TableNormal"/>
    <w:next w:val="TableGrid"/>
    <w:uiPriority w:val="59"/>
    <w:rsid w:val="008E4B25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49A99-ADD0-4BEA-B527-54B20390F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405</Words>
  <Characters>2313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2713</CharactersWithSpaces>
  <SharedDoc>false</SharedDoc>
  <HLinks>
    <vt:vector size="468" baseType="variant">
      <vt:variant>
        <vt:i4>6094972</vt:i4>
      </vt:variant>
      <vt:variant>
        <vt:i4>441</vt:i4>
      </vt:variant>
      <vt:variant>
        <vt:i4>0</vt:i4>
      </vt:variant>
      <vt:variant>
        <vt:i4>5</vt:i4>
      </vt:variant>
      <vt:variant>
        <vt:lpwstr>http://www.eaadhsy.gr/n4412/prosarthmaA_index.html</vt:lpwstr>
      </vt:variant>
      <vt:variant>
        <vt:lpwstr>pararthma_A_X</vt:lpwstr>
      </vt:variant>
      <vt:variant>
        <vt:i4>1703951</vt:i4>
      </vt:variant>
      <vt:variant>
        <vt:i4>438</vt:i4>
      </vt:variant>
      <vt:variant>
        <vt:i4>0</vt:i4>
      </vt:variant>
      <vt:variant>
        <vt:i4>5</vt:i4>
      </vt:variant>
      <vt:variant>
        <vt:lpwstr>http://www.hsppa.gr/</vt:lpwstr>
      </vt:variant>
      <vt:variant>
        <vt:lpwstr/>
      </vt:variant>
      <vt:variant>
        <vt:i4>7733370</vt:i4>
      </vt:variant>
      <vt:variant>
        <vt:i4>435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6094939</vt:i4>
      </vt:variant>
      <vt:variant>
        <vt:i4>432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429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425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786436</vt:i4>
      </vt:variant>
      <vt:variant>
        <vt:i4>423</vt:i4>
      </vt:variant>
      <vt:variant>
        <vt:i4>0</vt:i4>
      </vt:variant>
      <vt:variant>
        <vt:i4>5</vt:i4>
      </vt:variant>
      <vt:variant>
        <vt:lpwstr>http://www.aigai.gr/</vt:lpwstr>
      </vt:variant>
      <vt:variant>
        <vt:lpwstr/>
      </vt:variant>
      <vt:variant>
        <vt:i4>6094939</vt:i4>
      </vt:variant>
      <vt:variant>
        <vt:i4>420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417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2031676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_Toc14903478</vt:lpwstr>
      </vt:variant>
      <vt:variant>
        <vt:i4>1048636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_Toc14903477</vt:lpwstr>
      </vt:variant>
      <vt:variant>
        <vt:i4>1114172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_Toc14903476</vt:lpwstr>
      </vt:variant>
      <vt:variant>
        <vt:i4>1179708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_Toc14903475</vt:lpwstr>
      </vt:variant>
      <vt:variant>
        <vt:i4>1245244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_Toc14903474</vt:lpwstr>
      </vt:variant>
      <vt:variant>
        <vt:i4>1310780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_Toc14903473</vt:lpwstr>
      </vt:variant>
      <vt:variant>
        <vt:i4>1376316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_Toc14903472</vt:lpwstr>
      </vt:variant>
      <vt:variant>
        <vt:i4>1441852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_Toc14903471</vt:lpwstr>
      </vt:variant>
      <vt:variant>
        <vt:i4>1507388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_Toc14903470</vt:lpwstr>
      </vt:variant>
      <vt:variant>
        <vt:i4>1966141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_Toc14903469</vt:lpwstr>
      </vt:variant>
      <vt:variant>
        <vt:i4>2031677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_Toc14903468</vt:lpwstr>
      </vt:variant>
      <vt:variant>
        <vt:i4>1048637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_Toc14903467</vt:lpwstr>
      </vt:variant>
      <vt:variant>
        <vt:i4>1114173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_Toc14903466</vt:lpwstr>
      </vt:variant>
      <vt:variant>
        <vt:i4>1179709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_Toc14903465</vt:lpwstr>
      </vt:variant>
      <vt:variant>
        <vt:i4>1245245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_Toc14903464</vt:lpwstr>
      </vt:variant>
      <vt:variant>
        <vt:i4>1310781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_Toc14903463</vt:lpwstr>
      </vt:variant>
      <vt:variant>
        <vt:i4>1376317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_Toc14903462</vt:lpwstr>
      </vt:variant>
      <vt:variant>
        <vt:i4>1441853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_Toc14903461</vt:lpwstr>
      </vt:variant>
      <vt:variant>
        <vt:i4>1507389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_Toc14903460</vt:lpwstr>
      </vt:variant>
      <vt:variant>
        <vt:i4>1966142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_Toc14903459</vt:lpwstr>
      </vt:variant>
      <vt:variant>
        <vt:i4>2031678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_Toc14903458</vt:lpwstr>
      </vt:variant>
      <vt:variant>
        <vt:i4>1048638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_Toc14903457</vt:lpwstr>
      </vt:variant>
      <vt:variant>
        <vt:i4>1114174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_Toc14903456</vt:lpwstr>
      </vt:variant>
      <vt:variant>
        <vt:i4>1179710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_Toc14903455</vt:lpwstr>
      </vt:variant>
      <vt:variant>
        <vt:i4>1245246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_Toc14903454</vt:lpwstr>
      </vt:variant>
      <vt:variant>
        <vt:i4>1310782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_Toc14903453</vt:lpwstr>
      </vt:variant>
      <vt:variant>
        <vt:i4>1376318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_Toc14903452</vt:lpwstr>
      </vt:variant>
      <vt:variant>
        <vt:i4>1441854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_Toc14903451</vt:lpwstr>
      </vt:variant>
      <vt:variant>
        <vt:i4>1507390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_Toc14903450</vt:lpwstr>
      </vt:variant>
      <vt:variant>
        <vt:i4>1966143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_Toc14903449</vt:lpwstr>
      </vt:variant>
      <vt:variant>
        <vt:i4>2031679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_Toc14903448</vt:lpwstr>
      </vt:variant>
      <vt:variant>
        <vt:i4>1048639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_Toc14903447</vt:lpwstr>
      </vt:variant>
      <vt:variant>
        <vt:i4>1114175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_Toc14903446</vt:lpwstr>
      </vt:variant>
      <vt:variant>
        <vt:i4>1179711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_Toc14903445</vt:lpwstr>
      </vt:variant>
      <vt:variant>
        <vt:i4>1245247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_Toc14903444</vt:lpwstr>
      </vt:variant>
      <vt:variant>
        <vt:i4>1310783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_Toc14903443</vt:lpwstr>
      </vt:variant>
      <vt:variant>
        <vt:i4>1376319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_Toc14903442</vt:lpwstr>
      </vt:variant>
      <vt:variant>
        <vt:i4>1441855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_Toc14903441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_Toc14903440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_Toc14903439</vt:lpwstr>
      </vt:variant>
      <vt:variant>
        <vt:i4>2031672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_Toc14903438</vt:lpwstr>
      </vt:variant>
      <vt:variant>
        <vt:i4>1048632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_Toc14903437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_Toc14903436</vt:lpwstr>
      </vt:variant>
      <vt:variant>
        <vt:i4>1179704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_Toc14903435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_Toc14903434</vt:lpwstr>
      </vt:variant>
      <vt:variant>
        <vt:i4>1310776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_Toc14903433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_Toc14903432</vt:lpwstr>
      </vt:variant>
      <vt:variant>
        <vt:i4>1441848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_Toc14903431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_Toc14903430</vt:lpwstr>
      </vt:variant>
      <vt:variant>
        <vt:i4>1966137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_Toc14903429</vt:lpwstr>
      </vt:variant>
      <vt:variant>
        <vt:i4>2031673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_Toc14903428</vt:lpwstr>
      </vt:variant>
      <vt:variant>
        <vt:i4>1048633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_Toc14903427</vt:lpwstr>
      </vt:variant>
      <vt:variant>
        <vt:i4>1114169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_Toc14903426</vt:lpwstr>
      </vt:variant>
      <vt:variant>
        <vt:i4>1179705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_Toc14903425</vt:lpwstr>
      </vt:variant>
      <vt:variant>
        <vt:i4>1245241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_Toc14903424</vt:lpwstr>
      </vt:variant>
      <vt:variant>
        <vt:i4>1310777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_Toc14903423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_Toc14903422</vt:lpwstr>
      </vt:variant>
      <vt:variant>
        <vt:i4>1441849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_Toc14903421</vt:lpwstr>
      </vt:variant>
      <vt:variant>
        <vt:i4>1507385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_Toc14903420</vt:lpwstr>
      </vt:variant>
      <vt:variant>
        <vt:i4>1966138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_Toc14903419</vt:lpwstr>
      </vt:variant>
      <vt:variant>
        <vt:i4>2031674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_Toc14903418</vt:lpwstr>
      </vt:variant>
      <vt:variant>
        <vt:i4>1048634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_Toc14903417</vt:lpwstr>
      </vt:variant>
      <vt:variant>
        <vt:i4>1114170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_Toc14903416</vt:lpwstr>
      </vt:variant>
      <vt:variant>
        <vt:i4>1179706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_Toc14903415</vt:lpwstr>
      </vt:variant>
      <vt:variant>
        <vt:i4>1245242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_Toc14903414</vt:lpwstr>
      </vt:variant>
      <vt:variant>
        <vt:i4>1310778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_Toc14903413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_Toc14903412</vt:lpwstr>
      </vt:variant>
      <vt:variant>
        <vt:i4>1441850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_Toc14903411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_Toc14903410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eaadhsy</dc:creator>
  <cp:lastModifiedBy>Παναγιώτης Πίνδος</cp:lastModifiedBy>
  <cp:revision>50</cp:revision>
  <cp:lastPrinted>2019-08-30T11:17:00Z</cp:lastPrinted>
  <dcterms:created xsi:type="dcterms:W3CDTF">2019-08-03T19:51:00Z</dcterms:created>
  <dcterms:modified xsi:type="dcterms:W3CDTF">2025-04-22T09:41:00Z</dcterms:modified>
</cp:coreProperties>
</file>